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ACD2" w14:textId="05FC4C75" w:rsidR="00B54279" w:rsidRDefault="005D341D" w:rsidP="005E7493">
      <w:pPr>
        <w:pStyle w:val="Titolo1"/>
        <w:tabs>
          <w:tab w:val="left" w:pos="9214"/>
        </w:tabs>
        <w:spacing w:line="243" w:lineRule="exact"/>
        <w:ind w:left="6096" w:hanging="426"/>
        <w:jc w:val="right"/>
        <w:rPr>
          <w:rFonts w:ascii="Times New Roman"/>
        </w:rPr>
      </w:pPr>
      <w:r>
        <w:rPr>
          <w:rFonts w:ascii="Times New Roman"/>
        </w:rPr>
        <w:t xml:space="preserve">                    </w:t>
      </w:r>
      <w:r w:rsidR="00B54279">
        <w:rPr>
          <w:rFonts w:ascii="Times New Roman"/>
        </w:rPr>
        <w:t>ALLEGATO</w:t>
      </w:r>
      <w:r w:rsidR="00B54279">
        <w:rPr>
          <w:rFonts w:ascii="Times New Roman"/>
          <w:spacing w:val="-3"/>
        </w:rPr>
        <w:t xml:space="preserve"> </w:t>
      </w:r>
      <w:r w:rsidR="00B54279">
        <w:rPr>
          <w:rFonts w:ascii="Times New Roman"/>
        </w:rPr>
        <w:t>B</w:t>
      </w:r>
      <w:r w:rsidR="00DE570F">
        <w:rPr>
          <w:rFonts w:ascii="Times New Roman"/>
        </w:rPr>
        <w:t xml:space="preserve"> - </w:t>
      </w:r>
    </w:p>
    <w:p w14:paraId="7BBD948A" w14:textId="77777777" w:rsidR="00B54279" w:rsidRDefault="00B54279" w:rsidP="005D341D">
      <w:pPr>
        <w:pStyle w:val="Corpotesto"/>
        <w:spacing w:before="9"/>
        <w:jc w:val="right"/>
        <w:rPr>
          <w:rFonts w:ascii="Times New Roman"/>
          <w:b/>
          <w:sz w:val="13"/>
        </w:rPr>
      </w:pPr>
    </w:p>
    <w:p w14:paraId="626AFC36" w14:textId="77777777" w:rsidR="00B54279" w:rsidRPr="008D3ED5" w:rsidRDefault="00B54279" w:rsidP="005D341D">
      <w:pPr>
        <w:pStyle w:val="Corpotesto"/>
        <w:tabs>
          <w:tab w:val="left" w:pos="9356"/>
        </w:tabs>
        <w:spacing w:after="0" w:line="240" w:lineRule="auto"/>
        <w:ind w:right="707"/>
        <w:jc w:val="right"/>
        <w:rPr>
          <w:rFonts w:ascii="Times New Roman" w:hAnsi="Times New Roman"/>
          <w:sz w:val="20"/>
          <w:szCs w:val="20"/>
        </w:rPr>
      </w:pPr>
      <w:r w:rsidRPr="008D3ED5">
        <w:rPr>
          <w:rFonts w:ascii="Times New Roman" w:hAnsi="Times New Roman"/>
          <w:sz w:val="20"/>
          <w:szCs w:val="20"/>
        </w:rPr>
        <w:t>AL</w:t>
      </w:r>
      <w:r>
        <w:rPr>
          <w:rFonts w:ascii="Times New Roman" w:hAnsi="Times New Roman"/>
          <w:sz w:val="20"/>
          <w:szCs w:val="20"/>
        </w:rPr>
        <w:t>LA</w:t>
      </w:r>
      <w:r w:rsidRPr="008D3ED5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8D3ED5">
        <w:rPr>
          <w:rFonts w:ascii="Times New Roman" w:hAnsi="Times New Roman"/>
          <w:sz w:val="20"/>
          <w:szCs w:val="20"/>
        </w:rPr>
        <w:t>DIRIGENTE</w:t>
      </w:r>
      <w:r w:rsidRPr="008D3ED5"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SCOLASTICA</w:t>
      </w:r>
    </w:p>
    <w:p w14:paraId="3D5A9848" w14:textId="3D47D684" w:rsidR="00B54279" w:rsidRDefault="00B06638" w:rsidP="005D341D">
      <w:pPr>
        <w:pStyle w:val="Corpotesto"/>
        <w:spacing w:after="0" w:line="240" w:lineRule="auto"/>
        <w:ind w:left="5071" w:right="708" w:firstLine="59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B54279">
        <w:rPr>
          <w:rFonts w:ascii="Times New Roman" w:hAnsi="Times New Roman"/>
          <w:sz w:val="20"/>
          <w:szCs w:val="20"/>
        </w:rPr>
        <w:t>el</w:t>
      </w:r>
      <w:r>
        <w:rPr>
          <w:rFonts w:ascii="Times New Roman" w:hAnsi="Times New Roman"/>
          <w:sz w:val="20"/>
          <w:szCs w:val="20"/>
        </w:rPr>
        <w:t xml:space="preserve"> Liceo Classico e Coreutico “G. da Fiore”</w:t>
      </w:r>
    </w:p>
    <w:p w14:paraId="07FD5934" w14:textId="1919B82D" w:rsidR="00B06638" w:rsidRDefault="00B06638" w:rsidP="005D341D">
      <w:pPr>
        <w:pStyle w:val="Corpotesto"/>
        <w:spacing w:after="0" w:line="240" w:lineRule="auto"/>
        <w:ind w:left="5071" w:right="708" w:firstLine="59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Rende</w:t>
      </w:r>
    </w:p>
    <w:p w14:paraId="3E6207B5" w14:textId="77777777" w:rsidR="00B54279" w:rsidRDefault="00B54279" w:rsidP="00B54279">
      <w:pPr>
        <w:pStyle w:val="Corpotesto"/>
        <w:rPr>
          <w:sz w:val="14"/>
        </w:rPr>
      </w:pPr>
    </w:p>
    <w:p w14:paraId="357EB132" w14:textId="77777777" w:rsidR="00814D88" w:rsidRDefault="00814D88" w:rsidP="00814D88">
      <w:pPr>
        <w:spacing w:after="0" w:line="240" w:lineRule="auto"/>
        <w:ind w:right="691"/>
        <w:jc w:val="center"/>
        <w:rPr>
          <w:rFonts w:ascii="Times New Roman"/>
          <w:b/>
        </w:rPr>
      </w:pPr>
      <w:r>
        <w:rPr>
          <w:rFonts w:ascii="Times New Roman"/>
          <w:b/>
        </w:rPr>
        <w:t>SCHEDA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AUTOVALUTAZIONE</w:t>
      </w:r>
    </w:p>
    <w:p w14:paraId="0087E4D5" w14:textId="77777777" w:rsidR="00814D88" w:rsidRDefault="00814D88" w:rsidP="00814D88">
      <w:pPr>
        <w:pStyle w:val="Titolo3"/>
        <w:tabs>
          <w:tab w:val="left" w:pos="0"/>
        </w:tabs>
        <w:ind w:left="0" w:right="712"/>
        <w:jc w:val="both"/>
        <w:rPr>
          <w:rFonts w:ascii="Times New Roman" w:hAnsi="Times New Roman" w:cs="Times New Roman"/>
        </w:rPr>
      </w:pPr>
    </w:p>
    <w:p w14:paraId="25554C48" w14:textId="1E27D857" w:rsidR="007C3D3D" w:rsidRPr="007C3D3D" w:rsidRDefault="00814D88" w:rsidP="007C3D3D">
      <w:pPr>
        <w:spacing w:after="0" w:line="240" w:lineRule="auto"/>
        <w:jc w:val="both"/>
        <w:rPr>
          <w:rFonts w:ascii="Times" w:hAnsi="Times" w:cstheme="minorHAnsi"/>
          <w:b/>
          <w:lang w:bidi="it-IT"/>
        </w:rPr>
      </w:pPr>
      <w:r w:rsidRPr="00914540">
        <w:rPr>
          <w:rFonts w:ascii="Times" w:hAnsi="Times" w:cstheme="minorHAnsi"/>
          <w:b/>
          <w:lang w:bidi="it-IT"/>
        </w:rPr>
        <w:t xml:space="preserve">per partecipare alla </w:t>
      </w:r>
      <w:r w:rsidR="007C3D3D">
        <w:rPr>
          <w:rFonts w:ascii="Times" w:hAnsi="Times" w:cstheme="minorHAnsi"/>
          <w:b/>
          <w:lang w:bidi="it-IT"/>
        </w:rPr>
        <w:t>p</w:t>
      </w:r>
      <w:r w:rsidR="007C3D3D" w:rsidRPr="007C3D3D">
        <w:rPr>
          <w:rFonts w:ascii="Times" w:hAnsi="Times" w:cstheme="minorHAnsi"/>
          <w:b/>
          <w:lang w:bidi="it-IT"/>
        </w:rPr>
        <w:t xml:space="preserve">rocedura di selezione rivolta al </w:t>
      </w:r>
      <w:r w:rsidR="007C3D3D" w:rsidRPr="008E7BDF">
        <w:rPr>
          <w:rFonts w:ascii="Times" w:hAnsi="Times" w:cstheme="minorHAnsi"/>
          <w:b/>
          <w:u w:val="single"/>
          <w:lang w:bidi="it-IT"/>
        </w:rPr>
        <w:t xml:space="preserve">personale </w:t>
      </w:r>
      <w:r w:rsidR="008E7BDF" w:rsidRPr="008E7BDF">
        <w:rPr>
          <w:rFonts w:ascii="Times" w:hAnsi="Times" w:cstheme="minorHAnsi"/>
          <w:b/>
          <w:u w:val="single"/>
          <w:lang w:bidi="it-IT"/>
        </w:rPr>
        <w:t>esterno</w:t>
      </w:r>
      <w:r w:rsidR="007C3D3D" w:rsidRPr="007C3D3D">
        <w:rPr>
          <w:rFonts w:ascii="Times" w:hAnsi="Times" w:cstheme="minorHAnsi"/>
          <w:b/>
          <w:lang w:bidi="it-IT"/>
        </w:rPr>
        <w:t xml:space="preserve"> all’Istituzione Scolastica per il conferimento di un incarico individuale avente ad oggetto progettazione esecutiva connessa alla realizzazione del progetto Investimento 3.2 “Scuola 4.0. Scuole innovative, cablaggio, nuovi ambienti di apprendimento e laboratori”, finanziato dall’Unione europea – Next Generation EU – “Azione 1: Next generation </w:t>
      </w:r>
      <w:proofErr w:type="spellStart"/>
      <w:r w:rsidR="007C3D3D" w:rsidRPr="007C3D3D">
        <w:rPr>
          <w:rFonts w:ascii="Times" w:hAnsi="Times" w:cstheme="minorHAnsi"/>
          <w:b/>
          <w:lang w:bidi="it-IT"/>
        </w:rPr>
        <w:t>classrooms</w:t>
      </w:r>
      <w:proofErr w:type="spellEnd"/>
      <w:r w:rsidR="007C3D3D" w:rsidRPr="007C3D3D">
        <w:rPr>
          <w:rFonts w:ascii="Times" w:hAnsi="Times" w:cstheme="minorHAnsi"/>
          <w:b/>
          <w:lang w:bidi="it-IT"/>
        </w:rPr>
        <w:t xml:space="preserve"> - Ambienti di apprendimento innovativi” in conformità alla tipologia di attività ammissibile il cui finanziamento è stato assegnato al Liceo classico “Gioacchino da Fiore” Rende.</w:t>
      </w:r>
    </w:p>
    <w:p w14:paraId="545C33A2" w14:textId="77777777" w:rsidR="007C3D3D" w:rsidRPr="007C3D3D" w:rsidRDefault="007C3D3D" w:rsidP="007C3D3D">
      <w:pPr>
        <w:spacing w:after="0" w:line="240" w:lineRule="auto"/>
        <w:jc w:val="both"/>
        <w:rPr>
          <w:rFonts w:ascii="Times" w:hAnsi="Times" w:cstheme="minorHAnsi"/>
          <w:b/>
          <w:lang w:bidi="it-IT"/>
        </w:rPr>
      </w:pPr>
    </w:p>
    <w:p w14:paraId="7035A0A5" w14:textId="4B6502D7" w:rsidR="007C3D3D" w:rsidRPr="007C3D3D" w:rsidRDefault="007C3D3D" w:rsidP="007C3D3D">
      <w:pPr>
        <w:spacing w:after="0" w:line="240" w:lineRule="auto"/>
        <w:jc w:val="center"/>
        <w:rPr>
          <w:rFonts w:ascii="Times" w:hAnsi="Times" w:cstheme="minorHAnsi"/>
          <w:b/>
          <w:lang w:bidi="it-IT"/>
        </w:rPr>
      </w:pPr>
      <w:r w:rsidRPr="007C3D3D">
        <w:rPr>
          <w:rFonts w:ascii="Times" w:hAnsi="Times" w:cstheme="minorHAnsi"/>
          <w:b/>
          <w:lang w:bidi="it-IT"/>
        </w:rPr>
        <w:t>Titolo del Progetto CL@SSICO DIGITALE</w:t>
      </w:r>
    </w:p>
    <w:p w14:paraId="5460CF21" w14:textId="77777777" w:rsidR="007C3D3D" w:rsidRPr="007C3D3D" w:rsidRDefault="007C3D3D" w:rsidP="007C3D3D">
      <w:pPr>
        <w:spacing w:after="0" w:line="240" w:lineRule="auto"/>
        <w:jc w:val="center"/>
        <w:rPr>
          <w:rFonts w:ascii="Times" w:hAnsi="Times" w:cstheme="minorHAnsi"/>
          <w:b/>
          <w:lang w:bidi="it-IT"/>
        </w:rPr>
      </w:pPr>
      <w:r w:rsidRPr="007C3D3D">
        <w:rPr>
          <w:rFonts w:ascii="Times" w:hAnsi="Times" w:cstheme="minorHAnsi"/>
          <w:b/>
          <w:lang w:bidi="it-IT"/>
        </w:rPr>
        <w:t>Codice M4C1I3.2-2022-961-P-24564</w:t>
      </w:r>
    </w:p>
    <w:p w14:paraId="20F70220" w14:textId="77777777" w:rsidR="007C3D3D" w:rsidRPr="007C3D3D" w:rsidRDefault="007C3D3D" w:rsidP="007C3D3D">
      <w:pPr>
        <w:spacing w:after="0" w:line="240" w:lineRule="auto"/>
        <w:jc w:val="center"/>
        <w:rPr>
          <w:rFonts w:ascii="Times" w:hAnsi="Times" w:cstheme="minorHAnsi"/>
          <w:b/>
          <w:lang w:bidi="it-IT"/>
        </w:rPr>
      </w:pPr>
      <w:r w:rsidRPr="007C3D3D">
        <w:rPr>
          <w:rFonts w:ascii="Times" w:hAnsi="Times" w:cstheme="minorHAnsi"/>
          <w:b/>
          <w:lang w:bidi="it-IT"/>
        </w:rPr>
        <w:t>C.U.P.: D24D22004800006</w:t>
      </w:r>
    </w:p>
    <w:p w14:paraId="786267FD" w14:textId="4924D0DD" w:rsidR="00814D88" w:rsidRDefault="00814D88" w:rsidP="007C3D3D">
      <w:pPr>
        <w:spacing w:after="0" w:line="240" w:lineRule="auto"/>
        <w:jc w:val="both"/>
        <w:rPr>
          <w:rFonts w:ascii="Times New Roman" w:hAnsi="Times New Roman"/>
        </w:rPr>
      </w:pPr>
    </w:p>
    <w:p w14:paraId="0C6F7B4B" w14:textId="77777777" w:rsidR="00814D88" w:rsidRDefault="00814D88" w:rsidP="00050FF7">
      <w:pPr>
        <w:pStyle w:val="Titolo3"/>
        <w:tabs>
          <w:tab w:val="left" w:pos="0"/>
        </w:tabs>
        <w:ind w:left="0" w:right="712"/>
        <w:jc w:val="both"/>
        <w:rPr>
          <w:rFonts w:ascii="Times New Roman" w:hAnsi="Times New Roman" w:cs="Times New Roman"/>
        </w:rPr>
      </w:pPr>
    </w:p>
    <w:p w14:paraId="55F51B4D" w14:textId="77777777" w:rsidR="00B54279" w:rsidRDefault="00B54279" w:rsidP="00B54279">
      <w:pPr>
        <w:pStyle w:val="Corpotesto"/>
        <w:tabs>
          <w:tab w:val="left" w:pos="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518"/>
        <w:gridCol w:w="7542"/>
      </w:tblGrid>
      <w:tr w:rsidR="00307742" w14:paraId="08F20E6C" w14:textId="77777777" w:rsidTr="005D341D">
        <w:tc>
          <w:tcPr>
            <w:tcW w:w="2518" w:type="dxa"/>
          </w:tcPr>
          <w:p w14:paraId="4F34F880" w14:textId="27E38B13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Il/la</w:t>
            </w:r>
            <w:r w:rsidRPr="00B54279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sottoscritto/a</w:t>
            </w:r>
          </w:p>
        </w:tc>
        <w:tc>
          <w:tcPr>
            <w:tcW w:w="7542" w:type="dxa"/>
          </w:tcPr>
          <w:p w14:paraId="3E2E1540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7C63341C" w14:textId="77777777" w:rsidTr="005D341D">
        <w:tc>
          <w:tcPr>
            <w:tcW w:w="2518" w:type="dxa"/>
          </w:tcPr>
          <w:p w14:paraId="491FF45D" w14:textId="59176916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Codice</w:t>
            </w:r>
            <w:r w:rsidRPr="00B54279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fiscale</w:t>
            </w:r>
          </w:p>
        </w:tc>
        <w:tc>
          <w:tcPr>
            <w:tcW w:w="7542" w:type="dxa"/>
          </w:tcPr>
          <w:p w14:paraId="69EE774A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523B4EC" w14:textId="77777777" w:rsidTr="005D341D">
        <w:tc>
          <w:tcPr>
            <w:tcW w:w="2518" w:type="dxa"/>
          </w:tcPr>
          <w:p w14:paraId="04D31B66" w14:textId="5883521B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ato</w:t>
            </w:r>
            <w:r>
              <w:rPr>
                <w:rFonts w:ascii="Times New Roman" w:hAnsi="Times New Roman"/>
                <w:sz w:val="20"/>
                <w:szCs w:val="20"/>
              </w:rPr>
              <w:t>/a</w:t>
            </w:r>
            <w:r w:rsidRPr="00B5427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54279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7542" w:type="dxa"/>
          </w:tcPr>
          <w:p w14:paraId="31CEC9E2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139AE9C" w14:textId="77777777" w:rsidTr="005D341D">
        <w:tc>
          <w:tcPr>
            <w:tcW w:w="2518" w:type="dxa"/>
          </w:tcPr>
          <w:p w14:paraId="25E0A910" w14:textId="36B03972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il</w:t>
            </w:r>
          </w:p>
        </w:tc>
        <w:tc>
          <w:tcPr>
            <w:tcW w:w="7542" w:type="dxa"/>
          </w:tcPr>
          <w:p w14:paraId="36C290CC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595CFB54" w14:textId="77777777" w:rsidTr="005D341D">
        <w:tc>
          <w:tcPr>
            <w:tcW w:w="2518" w:type="dxa"/>
          </w:tcPr>
          <w:p w14:paraId="7CEC81F7" w14:textId="4DD34D24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Residente</w:t>
            </w:r>
            <w:r w:rsidRPr="00B54279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in</w:t>
            </w:r>
          </w:p>
        </w:tc>
        <w:tc>
          <w:tcPr>
            <w:tcW w:w="7542" w:type="dxa"/>
          </w:tcPr>
          <w:p w14:paraId="1842E522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4B4987AF" w14:textId="77777777" w:rsidTr="005D341D">
        <w:tc>
          <w:tcPr>
            <w:tcW w:w="2518" w:type="dxa"/>
          </w:tcPr>
          <w:p w14:paraId="5F22A546" w14:textId="15EEA252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lla</w:t>
            </w:r>
            <w:r w:rsidRPr="00B54279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>via</w:t>
            </w:r>
          </w:p>
        </w:tc>
        <w:tc>
          <w:tcPr>
            <w:tcW w:w="7542" w:type="dxa"/>
          </w:tcPr>
          <w:p w14:paraId="4F2B4D83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1FD8F5DD" w14:textId="77777777" w:rsidTr="005D341D">
        <w:tc>
          <w:tcPr>
            <w:tcW w:w="2518" w:type="dxa"/>
          </w:tcPr>
          <w:p w14:paraId="5EE73065" w14:textId="5002533B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79">
              <w:rPr>
                <w:rFonts w:ascii="Times New Roman" w:hAnsi="Times New Roman"/>
                <w:sz w:val="20"/>
                <w:szCs w:val="20"/>
              </w:rPr>
              <w:t>Tel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54279">
              <w:rPr>
                <w:rFonts w:ascii="Times New Roman" w:hAnsi="Times New Roman"/>
                <w:sz w:val="20"/>
                <w:szCs w:val="20"/>
              </w:rPr>
              <w:t xml:space="preserve"> Cell</w:t>
            </w:r>
          </w:p>
        </w:tc>
        <w:tc>
          <w:tcPr>
            <w:tcW w:w="7542" w:type="dxa"/>
          </w:tcPr>
          <w:p w14:paraId="66387B24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6993AEAE" w14:textId="77777777" w:rsidTr="005D341D">
        <w:tc>
          <w:tcPr>
            <w:tcW w:w="2518" w:type="dxa"/>
          </w:tcPr>
          <w:p w14:paraId="615CD455" w14:textId="7ED5DEE7" w:rsidR="00307742" w:rsidRP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07742">
              <w:rPr>
                <w:rFonts w:ascii="Times New Roman" w:hAnsi="Times New Roman"/>
                <w:sz w:val="20"/>
                <w:szCs w:val="20"/>
              </w:rPr>
              <w:t>e-mail</w:t>
            </w:r>
            <w:r w:rsidRPr="0030774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07742">
              <w:rPr>
                <w:rFonts w:ascii="Times New Roman" w:hAnsi="Times New Roman"/>
                <w:w w:val="99"/>
                <w:sz w:val="20"/>
                <w:szCs w:val="20"/>
              </w:rPr>
              <w:t xml:space="preserve"> PEO</w:t>
            </w:r>
            <w:proofErr w:type="gramEnd"/>
          </w:p>
        </w:tc>
        <w:tc>
          <w:tcPr>
            <w:tcW w:w="7542" w:type="dxa"/>
          </w:tcPr>
          <w:p w14:paraId="414AB1CC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07742" w14:paraId="571BAA01" w14:textId="77777777" w:rsidTr="005D341D">
        <w:tc>
          <w:tcPr>
            <w:tcW w:w="2518" w:type="dxa"/>
          </w:tcPr>
          <w:p w14:paraId="666CD5D6" w14:textId="451E18B9" w:rsidR="00307742" w:rsidRP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07742">
              <w:rPr>
                <w:rFonts w:ascii="Times New Roman" w:hAnsi="Times New Roman"/>
                <w:sz w:val="20"/>
                <w:szCs w:val="20"/>
              </w:rPr>
              <w:t>e-mail</w:t>
            </w:r>
            <w:r w:rsidRPr="0030774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07742">
              <w:rPr>
                <w:rFonts w:ascii="Times New Roman" w:hAnsi="Times New Roman"/>
                <w:w w:val="99"/>
                <w:sz w:val="20"/>
                <w:szCs w:val="20"/>
              </w:rPr>
              <w:t xml:space="preserve"> PEC</w:t>
            </w:r>
            <w:proofErr w:type="gramEnd"/>
          </w:p>
        </w:tc>
        <w:tc>
          <w:tcPr>
            <w:tcW w:w="7542" w:type="dxa"/>
          </w:tcPr>
          <w:p w14:paraId="78545A5D" w14:textId="77777777" w:rsidR="00307742" w:rsidRDefault="00307742" w:rsidP="00B54279">
            <w:pPr>
              <w:pStyle w:val="Corpotesto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61931D6" w14:textId="77777777" w:rsidR="00914540" w:rsidRDefault="00914540" w:rsidP="00B54279">
      <w:pPr>
        <w:pStyle w:val="Corpotesto"/>
        <w:tabs>
          <w:tab w:val="left" w:pos="0"/>
        </w:tabs>
        <w:spacing w:after="0" w:line="240" w:lineRule="auto"/>
        <w:ind w:left="712"/>
        <w:rPr>
          <w:rFonts w:ascii="Times New Roman" w:hAnsi="Times New Roman"/>
          <w:sz w:val="20"/>
          <w:szCs w:val="20"/>
        </w:rPr>
      </w:pPr>
    </w:p>
    <w:p w14:paraId="0430360C" w14:textId="6A771979" w:rsidR="00B54279" w:rsidRPr="00B54279" w:rsidRDefault="00B54279" w:rsidP="00B54279">
      <w:pPr>
        <w:pStyle w:val="Corpotesto"/>
        <w:tabs>
          <w:tab w:val="left" w:pos="0"/>
        </w:tabs>
        <w:spacing w:after="0" w:line="240" w:lineRule="auto"/>
        <w:ind w:left="712"/>
        <w:rPr>
          <w:rFonts w:ascii="Times New Roman" w:hAnsi="Times New Roman"/>
          <w:sz w:val="20"/>
          <w:szCs w:val="20"/>
        </w:rPr>
      </w:pPr>
      <w:r w:rsidRPr="00B54279">
        <w:rPr>
          <w:rFonts w:ascii="Times New Roman" w:hAnsi="Times New Roman"/>
          <w:sz w:val="20"/>
          <w:szCs w:val="20"/>
        </w:rPr>
        <w:t>Presa visione del</w:t>
      </w:r>
      <w:r w:rsidRPr="00B54279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Bando</w:t>
      </w:r>
      <w:r w:rsidRPr="00B5427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di</w:t>
      </w:r>
      <w:r w:rsidRPr="00B54279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cui</w:t>
      </w:r>
      <w:r w:rsidRPr="00B54279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B54279">
        <w:rPr>
          <w:rFonts w:ascii="Times New Roman" w:hAnsi="Times New Roman"/>
          <w:sz w:val="20"/>
          <w:szCs w:val="20"/>
        </w:rPr>
        <w:t>all’oggetto</w:t>
      </w:r>
    </w:p>
    <w:p w14:paraId="2A3F007A" w14:textId="77777777" w:rsidR="00814D88" w:rsidRDefault="00814D88" w:rsidP="00814D8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4D88">
        <w:rPr>
          <w:rFonts w:ascii="Times New Roman" w:hAnsi="Times New Roman"/>
          <w:b/>
          <w:sz w:val="20"/>
          <w:szCs w:val="20"/>
        </w:rPr>
        <w:t>DICHIARA,</w:t>
      </w:r>
    </w:p>
    <w:p w14:paraId="293ADE05" w14:textId="77777777" w:rsidR="001B135E" w:rsidRPr="00814D88" w:rsidRDefault="001B135E" w:rsidP="00814D8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DD62348" w14:textId="01AB1DDA" w:rsidR="008D3ED5" w:rsidRDefault="00B8339B" w:rsidP="0091454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B8339B">
        <w:rPr>
          <w:rFonts w:ascii="Times New Roman" w:hAnsi="Times New Roman"/>
          <w:sz w:val="20"/>
          <w:szCs w:val="20"/>
        </w:rPr>
        <w:t>ai sensi degli artt. 46 e 47 del DPR 445 del 28.12.2000,</w:t>
      </w:r>
      <w:r w:rsidR="00914540">
        <w:rPr>
          <w:rFonts w:ascii="Times New Roman" w:hAnsi="Times New Roman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>di possedere adeguate</w:t>
      </w:r>
      <w:r w:rsidRPr="00B8339B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>competenze inere</w:t>
      </w:r>
      <w:r w:rsidR="001B135E">
        <w:rPr>
          <w:rFonts w:ascii="Times New Roman" w:hAnsi="Times New Roman"/>
          <w:b/>
          <w:sz w:val="20"/>
          <w:szCs w:val="20"/>
          <w:u w:val="thick"/>
        </w:rPr>
        <w:t xml:space="preserve">nti </w:t>
      </w:r>
      <w:proofErr w:type="gramStart"/>
      <w:r w:rsidR="001B135E">
        <w:rPr>
          <w:rFonts w:ascii="Times New Roman" w:hAnsi="Times New Roman"/>
          <w:b/>
          <w:sz w:val="20"/>
          <w:szCs w:val="20"/>
          <w:u w:val="thick"/>
        </w:rPr>
        <w:t>i</w:t>
      </w:r>
      <w:proofErr w:type="gramEnd"/>
      <w:r w:rsidR="001B135E">
        <w:rPr>
          <w:rFonts w:ascii="Times New Roman" w:hAnsi="Times New Roman"/>
          <w:b/>
          <w:sz w:val="20"/>
          <w:szCs w:val="20"/>
          <w:u w:val="thick"/>
        </w:rPr>
        <w:t xml:space="preserve"> contenuti di cui all’art.3</w:t>
      </w:r>
      <w:r w:rsidRPr="00B8339B">
        <w:rPr>
          <w:rFonts w:ascii="Times New Roman" w:hAnsi="Times New Roman"/>
          <w:b/>
          <w:sz w:val="20"/>
          <w:szCs w:val="20"/>
          <w:u w:val="thick"/>
        </w:rPr>
        <w:t xml:space="preserve"> comma</w:t>
      </w:r>
      <w:r w:rsidRPr="00B8339B">
        <w:rPr>
          <w:rFonts w:ascii="Times New Roman" w:hAnsi="Times New Roman"/>
          <w:b/>
          <w:spacing w:val="1"/>
          <w:sz w:val="20"/>
          <w:szCs w:val="20"/>
        </w:rPr>
        <w:t xml:space="preserve"> </w:t>
      </w:r>
      <w:r w:rsidR="001B135E">
        <w:rPr>
          <w:rFonts w:ascii="Times New Roman" w:hAnsi="Times New Roman"/>
          <w:b/>
          <w:sz w:val="20"/>
          <w:szCs w:val="20"/>
        </w:rPr>
        <w:t>1</w:t>
      </w:r>
      <w:r w:rsidRPr="00B8339B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del</w:t>
      </w:r>
      <w:r w:rsidR="001B135E">
        <w:rPr>
          <w:rFonts w:ascii="Times New Roman" w:hAnsi="Times New Roman"/>
          <w:b/>
          <w:spacing w:val="-1"/>
          <w:sz w:val="20"/>
          <w:szCs w:val="20"/>
        </w:rPr>
        <w:t>l’</w:t>
      </w:r>
      <w:r w:rsidRPr="00B8339B">
        <w:rPr>
          <w:rFonts w:ascii="Times New Roman" w:hAnsi="Times New Roman"/>
          <w:b/>
          <w:sz w:val="20"/>
          <w:szCs w:val="20"/>
        </w:rPr>
        <w:t>avviso</w:t>
      </w:r>
      <w:r w:rsidR="001B135E">
        <w:rPr>
          <w:rFonts w:ascii="Times New Roman" w:hAnsi="Times New Roman"/>
          <w:b/>
          <w:sz w:val="20"/>
          <w:szCs w:val="20"/>
        </w:rPr>
        <w:t xml:space="preserve"> in parola</w:t>
      </w:r>
      <w:r w:rsidRPr="00B8339B">
        <w:rPr>
          <w:rFonts w:ascii="Times New Roman" w:hAnsi="Times New Roman"/>
          <w:b/>
          <w:sz w:val="20"/>
          <w:szCs w:val="20"/>
        </w:rPr>
        <w:t xml:space="preserve"> e</w:t>
      </w:r>
      <w:r w:rsidRPr="00B8339B">
        <w:rPr>
          <w:rFonts w:ascii="Times New Roman" w:hAnsi="Times New Roman"/>
          <w:b/>
          <w:spacing w:val="-3"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di</w:t>
      </w:r>
      <w:r w:rsidR="001B135E">
        <w:rPr>
          <w:rFonts w:ascii="Times New Roman" w:hAnsi="Times New Roman"/>
          <w:b/>
          <w:sz w:val="20"/>
          <w:szCs w:val="20"/>
        </w:rPr>
        <w:t xml:space="preserve"> </w:t>
      </w:r>
      <w:r w:rsidRPr="00B8339B">
        <w:rPr>
          <w:rFonts w:ascii="Times New Roman" w:hAnsi="Times New Roman"/>
          <w:b/>
          <w:sz w:val="20"/>
          <w:szCs w:val="20"/>
        </w:rPr>
        <w:t>possedere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il</w:t>
      </w:r>
      <w:r w:rsidRPr="00B8339B">
        <w:rPr>
          <w:rFonts w:ascii="Times New Roman" w:hAnsi="Times New Roman"/>
          <w:b/>
          <w:spacing w:val="-1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punteggio di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cui</w:t>
      </w:r>
      <w:r w:rsidRPr="00B8339B">
        <w:rPr>
          <w:rFonts w:ascii="Times New Roman" w:hAnsi="Times New Roman"/>
          <w:b/>
          <w:spacing w:val="-1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alla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successiva</w:t>
      </w:r>
      <w:r w:rsidRPr="00B8339B">
        <w:rPr>
          <w:rFonts w:ascii="Times New Roman" w:hAnsi="Times New Roman"/>
          <w:b/>
          <w:spacing w:val="-2"/>
          <w:sz w:val="20"/>
        </w:rPr>
        <w:t xml:space="preserve"> </w:t>
      </w:r>
      <w:r w:rsidRPr="00B8339B">
        <w:rPr>
          <w:rFonts w:ascii="Times New Roman" w:hAnsi="Times New Roman"/>
          <w:b/>
          <w:sz w:val="20"/>
        </w:rPr>
        <w:t>tabella</w:t>
      </w:r>
      <w:r w:rsidR="002E558B">
        <w:rPr>
          <w:rFonts w:ascii="Times New Roman" w:hAnsi="Times New Roman"/>
          <w:b/>
          <w:sz w:val="20"/>
        </w:rPr>
        <w:t>:</w:t>
      </w:r>
    </w:p>
    <w:p w14:paraId="69C7342F" w14:textId="77777777" w:rsidR="00814D88" w:rsidRDefault="00814D88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1A29E025" w14:textId="77777777" w:rsidR="00814D88" w:rsidRDefault="00814D88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3BD248B5" w14:textId="77777777" w:rsidR="00814D88" w:rsidRDefault="00814D88" w:rsidP="00B8339B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410"/>
        <w:gridCol w:w="2693"/>
        <w:gridCol w:w="1701"/>
        <w:gridCol w:w="1701"/>
      </w:tblGrid>
      <w:tr w:rsidR="00B06638" w:rsidRPr="00B06638" w14:paraId="6AAD7F17" w14:textId="7C998D2B" w:rsidTr="008B7302">
        <w:trPr>
          <w:trHeight w:val="688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734D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41A2EADB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2218A9CE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2736F9F0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31F253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5CE344DC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TITOLI DI STUDIO </w:t>
            </w:r>
          </w:p>
          <w:p w14:paraId="15D58744" w14:textId="25E6139E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      </w:t>
            </w: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E</w:t>
            </w:r>
          </w:p>
          <w:p w14:paraId="3BB2EFEE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CULTURALI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4817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CRITERI DI VALUTAZIONE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70E5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F987" w14:textId="33095C86" w:rsidR="00B06638" w:rsidRPr="00B06638" w:rsidRDefault="00B06638" w:rsidP="008B7302">
            <w:pPr>
              <w:suppressAutoHyphens w:val="0"/>
              <w:spacing w:after="0" w:line="240" w:lineRule="auto"/>
              <w:ind w:left="114" w:right="-143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AUTOVALUTAZIONE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6E3" w14:textId="77777777" w:rsid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VALUTAZIONE </w:t>
            </w:r>
          </w:p>
          <w:p w14:paraId="29C9946C" w14:textId="6862421A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COMMISSIONE</w:t>
            </w:r>
          </w:p>
        </w:tc>
      </w:tr>
      <w:tr w:rsidR="00B06638" w:rsidRPr="00B06638" w14:paraId="39923D76" w14:textId="354FB8FE" w:rsidTr="008B7302">
        <w:trPr>
          <w:trHeight w:val="127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1876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190F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Votazione riportata al termine del corso di laurea magistrale/specialistica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5FD0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Laurea (voto &lt; 105)                                      </w:t>
            </w:r>
          </w:p>
          <w:p w14:paraId="2D42A912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4 punti.</w:t>
            </w:r>
          </w:p>
          <w:p w14:paraId="715CF0B3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Laurea voto da 106 a 110 </w:t>
            </w:r>
          </w:p>
          <w:p w14:paraId="158B0914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6 punti</w:t>
            </w:r>
          </w:p>
          <w:p w14:paraId="11E7F619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51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Laurea con voto 110 e lode - 8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8C88B" w14:textId="068B60E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C63C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06638" w:rsidRPr="00B06638" w14:paraId="75082383" w14:textId="0A59BD19" w:rsidTr="008B7302">
        <w:trPr>
          <w:trHeight w:val="55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C9DDA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80B3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ind w:left="360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 xml:space="preserve">Iscrizione Albo </w:t>
            </w: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professionale di riferimento (indicare numero di iscrizione)</w:t>
            </w:r>
          </w:p>
          <w:p w14:paraId="336617F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166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95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Iscrizione albo professionale da almeno due anni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45AF" w14:textId="2C1142DB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EA2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06638" w:rsidRPr="00B06638" w14:paraId="7C7D00AA" w14:textId="457BE952" w:rsidTr="008B7302">
        <w:trPr>
          <w:trHeight w:val="126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749BB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6F90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Master/corsi di perfezionamento e/o specializzazione annuali post-</w:t>
            </w:r>
            <w:proofErr w:type="spellStart"/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lauream</w:t>
            </w:r>
            <w:proofErr w:type="spellEnd"/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coerenti su tematiche inerenti </w:t>
            </w:r>
            <w:proofErr w:type="gramStart"/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la</w:t>
            </w:r>
            <w:proofErr w:type="gramEnd"/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funzione richiesta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BEFA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32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 punto per titolo per anno accademico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6A97" w14:textId="5BFB6431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B8AB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06638" w:rsidRPr="00B06638" w14:paraId="5A18C809" w14:textId="0C6355B6" w:rsidTr="008B7302">
        <w:trPr>
          <w:trHeight w:val="1266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637B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4AEA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Assicurazione rischi professionali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B5B2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32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sz w:val="20"/>
                <w:szCs w:val="20"/>
                <w:lang w:eastAsia="en-US"/>
              </w:rPr>
              <w:t>obbligatoria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3A7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D592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06638" w:rsidRPr="00B06638" w14:paraId="1C0E33D0" w14:textId="619D338E" w:rsidTr="00A202EA">
        <w:trPr>
          <w:trHeight w:val="34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F530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E5D6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  <w:t xml:space="preserve">MASSIMO PUNTEGGIO ATTRIBUIBILE: </w:t>
            </w: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F8B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</w:p>
        </w:tc>
      </w:tr>
      <w:tr w:rsidR="00B06638" w:rsidRPr="00B06638" w14:paraId="19876D27" w14:textId="77777777" w:rsidTr="008B7302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  <w:vMerge w:val="restart"/>
          </w:tcPr>
          <w:p w14:paraId="79A00BA9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BEC3FB8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14:paraId="015529EC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ESPERIENZA</w:t>
            </w:r>
          </w:p>
          <w:p w14:paraId="3B35FF6D" w14:textId="77777777" w:rsidR="00B06638" w:rsidRPr="00B06638" w:rsidRDefault="00B06638" w:rsidP="00B06638">
            <w:pPr>
              <w:suppressAutoHyphens w:val="0"/>
              <w:spacing w:after="0" w:line="240" w:lineRule="auto"/>
              <w:ind w:left="114" w:right="-143" w:hanging="39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06638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   PROFESSIONALE</w:t>
            </w:r>
          </w:p>
          <w:p w14:paraId="2194D763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ind w:left="114" w:right="-14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6617A749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 xml:space="preserve">Precedenti incarichi di progettazione di ambienti scolastici attrezzati e innovativi </w:t>
            </w: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(saranno considerate esclusivamente se nel curriculum vitae allegato viene riportato il committente, il codice progetto o in alternativa gli estremi del contratto)</w:t>
            </w:r>
          </w:p>
        </w:tc>
        <w:tc>
          <w:tcPr>
            <w:tcW w:w="2693" w:type="dxa"/>
          </w:tcPr>
          <w:p w14:paraId="34798FCF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5 punti</w:t>
            </w:r>
          </w:p>
          <w:p w14:paraId="368ECE71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per ogni esperienza</w:t>
            </w:r>
          </w:p>
          <w:p w14:paraId="1F92A184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Max 20 punti</w:t>
            </w:r>
          </w:p>
        </w:tc>
        <w:tc>
          <w:tcPr>
            <w:tcW w:w="1701" w:type="dxa"/>
          </w:tcPr>
          <w:p w14:paraId="0E7096BE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1701" w:type="dxa"/>
          </w:tcPr>
          <w:p w14:paraId="72FE1C0F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</w:tr>
      <w:tr w:rsidR="00B06638" w:rsidRPr="00B06638" w14:paraId="34575C55" w14:textId="77777777" w:rsidTr="008B7302">
        <w:tblPrEx>
          <w:jc w:val="left"/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1696" w:type="dxa"/>
            <w:vMerge/>
          </w:tcPr>
          <w:p w14:paraId="7B7334D3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2410" w:type="dxa"/>
          </w:tcPr>
          <w:p w14:paraId="0DBE83AF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Esperienze di progettazione laboratori informatici e/o ambienti di apprendimento realizzati presso Enti Pubblici (Saranno considerate esclusivamente se nel curriculum vitae allegato viene riportato il committente, il codice progetto o in alternativa gli estremi del contratto)</w:t>
            </w:r>
          </w:p>
        </w:tc>
        <w:tc>
          <w:tcPr>
            <w:tcW w:w="2693" w:type="dxa"/>
          </w:tcPr>
          <w:p w14:paraId="60CE7BF5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5 punti per ogni incarico</w:t>
            </w:r>
          </w:p>
          <w:p w14:paraId="6C76465C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Max 30 punti</w:t>
            </w:r>
          </w:p>
        </w:tc>
        <w:tc>
          <w:tcPr>
            <w:tcW w:w="1701" w:type="dxa"/>
          </w:tcPr>
          <w:p w14:paraId="7847598F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1701" w:type="dxa"/>
          </w:tcPr>
          <w:p w14:paraId="1FE52208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</w:tr>
      <w:tr w:rsidR="007C3D3D" w:rsidRPr="00B06638" w14:paraId="446061DB" w14:textId="77777777" w:rsidTr="008B7302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</w:tcPr>
          <w:p w14:paraId="167DF10A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2410" w:type="dxa"/>
          </w:tcPr>
          <w:p w14:paraId="7894BD09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Esperienze di progettazione di laboratori informatici e/o dotazioni tecnologiche e/o ambienti di apprendimento realizzati presso Enti privati (Saranno considerate esclusivamente se nel curriculum vitae allegato viene riportato il committente, il codice progetto o in alternativa gli estremi del contratto)</w:t>
            </w:r>
          </w:p>
        </w:tc>
        <w:tc>
          <w:tcPr>
            <w:tcW w:w="2693" w:type="dxa"/>
          </w:tcPr>
          <w:p w14:paraId="7D24E925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2, 5 punti per incarico</w:t>
            </w:r>
          </w:p>
          <w:p w14:paraId="0C11196B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Max 10 punti</w:t>
            </w:r>
          </w:p>
        </w:tc>
        <w:tc>
          <w:tcPr>
            <w:tcW w:w="1701" w:type="dxa"/>
          </w:tcPr>
          <w:p w14:paraId="181DEFD9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1701" w:type="dxa"/>
          </w:tcPr>
          <w:p w14:paraId="7B173530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</w:tr>
      <w:tr w:rsidR="007C3D3D" w:rsidRPr="00B06638" w14:paraId="1FE3F271" w14:textId="77777777" w:rsidTr="008B7302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</w:tcPr>
          <w:p w14:paraId="4096EC4B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</w:p>
        </w:tc>
        <w:tc>
          <w:tcPr>
            <w:tcW w:w="2410" w:type="dxa"/>
          </w:tcPr>
          <w:p w14:paraId="78F3DC00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sz w:val="20"/>
                <w:szCs w:val="20"/>
                <w:lang w:eastAsia="it-IT" w:bidi="it-IT"/>
              </w:rPr>
              <w:t>Incarico di progettazione in avvisi PON, Piani di formazione FSE e/o di infrastruttura FESR nella programmazione 2014/2020 (da documentare con incarichi/ contratti e/o ordini/ e/o documenti contabili)</w:t>
            </w:r>
          </w:p>
        </w:tc>
        <w:tc>
          <w:tcPr>
            <w:tcW w:w="2693" w:type="dxa"/>
          </w:tcPr>
          <w:p w14:paraId="3E4BD546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5 punti per incarico</w:t>
            </w:r>
          </w:p>
          <w:p w14:paraId="7E41C035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  <w:t>Max 20 punti</w:t>
            </w:r>
          </w:p>
        </w:tc>
        <w:tc>
          <w:tcPr>
            <w:tcW w:w="1701" w:type="dxa"/>
          </w:tcPr>
          <w:p w14:paraId="0ABB4805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1701" w:type="dxa"/>
          </w:tcPr>
          <w:p w14:paraId="7A1C0475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</w:tr>
      <w:tr w:rsidR="007C3D3D" w:rsidRPr="00B06638" w14:paraId="578FB520" w14:textId="77777777" w:rsidTr="008B7302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</w:tcPr>
          <w:p w14:paraId="06D8AF4C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5103" w:type="dxa"/>
            <w:gridSpan w:val="2"/>
          </w:tcPr>
          <w:p w14:paraId="41C9ACB5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  <w:t>Totale</w:t>
            </w:r>
          </w:p>
        </w:tc>
        <w:tc>
          <w:tcPr>
            <w:tcW w:w="1701" w:type="dxa"/>
          </w:tcPr>
          <w:p w14:paraId="5A459B21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1701" w:type="dxa"/>
          </w:tcPr>
          <w:p w14:paraId="47C7D052" w14:textId="77777777" w:rsidR="007C3D3D" w:rsidRPr="00B06638" w:rsidRDefault="007C3D3D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it-IT" w:bidi="it-IT"/>
              </w:rPr>
            </w:pPr>
          </w:p>
        </w:tc>
      </w:tr>
      <w:tr w:rsidR="00B06638" w:rsidRPr="00B06638" w14:paraId="2BFAC9CD" w14:textId="3B5D1E59" w:rsidTr="00A202EA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</w:tcPr>
          <w:p w14:paraId="3F247693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</w:p>
        </w:tc>
        <w:tc>
          <w:tcPr>
            <w:tcW w:w="6804" w:type="dxa"/>
            <w:gridSpan w:val="3"/>
          </w:tcPr>
          <w:p w14:paraId="74E5B918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  <w:t>MASSIMO PUNTEGGIO ATTRIBUIBILE: 80 punti</w:t>
            </w:r>
          </w:p>
        </w:tc>
        <w:tc>
          <w:tcPr>
            <w:tcW w:w="1701" w:type="dxa"/>
          </w:tcPr>
          <w:p w14:paraId="7E62229B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</w:p>
        </w:tc>
      </w:tr>
      <w:tr w:rsidR="00B06638" w:rsidRPr="00B06638" w14:paraId="3712660F" w14:textId="15D69231" w:rsidTr="00A202EA">
        <w:tblPrEx>
          <w:jc w:val="left"/>
          <w:tblLook w:val="00A0" w:firstRow="1" w:lastRow="0" w:firstColumn="1" w:lastColumn="0" w:noHBand="0" w:noVBand="0"/>
        </w:tblPrEx>
        <w:trPr>
          <w:trHeight w:val="20"/>
        </w:trPr>
        <w:tc>
          <w:tcPr>
            <w:tcW w:w="1696" w:type="dxa"/>
          </w:tcPr>
          <w:p w14:paraId="4F1C8F85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 w:bidi="it-IT"/>
              </w:rPr>
              <w:t>PUNTEGGIO TOTALE ATTRIBUIBILE</w:t>
            </w:r>
          </w:p>
        </w:tc>
        <w:tc>
          <w:tcPr>
            <w:tcW w:w="6804" w:type="dxa"/>
            <w:gridSpan w:val="3"/>
          </w:tcPr>
          <w:p w14:paraId="15BAB730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  <w:r w:rsidRPr="00B0663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  <w:t xml:space="preserve">                                                                                                                100 punti</w:t>
            </w:r>
          </w:p>
        </w:tc>
        <w:tc>
          <w:tcPr>
            <w:tcW w:w="1701" w:type="dxa"/>
          </w:tcPr>
          <w:p w14:paraId="63B31B45" w14:textId="77777777" w:rsidR="00B06638" w:rsidRPr="00B06638" w:rsidRDefault="00B06638" w:rsidP="00B06638">
            <w:pPr>
              <w:widowControl w:val="0"/>
              <w:suppressAutoHyphens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 w:bidi="it-IT"/>
              </w:rPr>
            </w:pPr>
          </w:p>
        </w:tc>
      </w:tr>
    </w:tbl>
    <w:p w14:paraId="7E285DAF" w14:textId="77777777" w:rsidR="00B06638" w:rsidRPr="00B06638" w:rsidRDefault="00B06638" w:rsidP="001B135E">
      <w:pPr>
        <w:spacing w:after="0" w:line="240" w:lineRule="auto"/>
        <w:ind w:right="1985"/>
        <w:jc w:val="right"/>
        <w:rPr>
          <w:rFonts w:ascii="Times New Roman" w:hAnsi="Times New Roman"/>
          <w:sz w:val="20"/>
          <w:szCs w:val="20"/>
        </w:rPr>
      </w:pPr>
    </w:p>
    <w:p w14:paraId="057CFD99" w14:textId="77777777" w:rsidR="00B06638" w:rsidRPr="00B06638" w:rsidRDefault="00B06638" w:rsidP="001B135E">
      <w:pPr>
        <w:spacing w:after="0" w:line="240" w:lineRule="auto"/>
        <w:ind w:right="1985"/>
        <w:jc w:val="right"/>
        <w:rPr>
          <w:rFonts w:ascii="Times New Roman" w:hAnsi="Times New Roman"/>
          <w:sz w:val="20"/>
          <w:szCs w:val="20"/>
        </w:rPr>
      </w:pPr>
    </w:p>
    <w:p w14:paraId="3E2F125A" w14:textId="33B4F824" w:rsidR="001B135E" w:rsidRDefault="00050FF7" w:rsidP="00037226">
      <w:pPr>
        <w:spacing w:after="0" w:line="240" w:lineRule="auto"/>
        <w:ind w:right="1985"/>
        <w:jc w:val="right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fede</w:t>
      </w:r>
    </w:p>
    <w:p w14:paraId="4AFD8F91" w14:textId="77777777" w:rsidR="00E6757E" w:rsidRDefault="00E6757E" w:rsidP="00037226">
      <w:pPr>
        <w:spacing w:after="0" w:line="240" w:lineRule="auto"/>
        <w:ind w:right="1985"/>
        <w:jc w:val="right"/>
        <w:rPr>
          <w:rFonts w:ascii="Times New Roman"/>
        </w:rPr>
      </w:pPr>
    </w:p>
    <w:p w14:paraId="5F7B6BAA" w14:textId="7066E330" w:rsidR="00E6757E" w:rsidRDefault="00E6757E" w:rsidP="00037226">
      <w:pPr>
        <w:spacing w:after="0" w:line="240" w:lineRule="auto"/>
        <w:ind w:right="1985"/>
        <w:jc w:val="right"/>
        <w:rPr>
          <w:rFonts w:ascii="Times New Roman"/>
        </w:rPr>
      </w:pPr>
      <w:r>
        <w:rPr>
          <w:rFonts w:ascii="Times New Roman"/>
        </w:rPr>
        <w:t xml:space="preserve">       ________________________</w:t>
      </w:r>
      <w:r w:rsidR="008E7BDF">
        <w:rPr>
          <w:rFonts w:ascii="Times New Roman"/>
        </w:rPr>
        <w:t>_____</w:t>
      </w:r>
    </w:p>
    <w:p w14:paraId="2EDFE33C" w14:textId="77777777" w:rsidR="001B135E" w:rsidRDefault="001B135E" w:rsidP="001B135E">
      <w:pPr>
        <w:pStyle w:val="Titolo1"/>
        <w:spacing w:before="0" w:after="0"/>
        <w:ind w:right="708"/>
        <w:jc w:val="right"/>
        <w:rPr>
          <w:rFonts w:ascii="Times New Roman"/>
        </w:rPr>
      </w:pPr>
    </w:p>
    <w:p w14:paraId="5E1D34C9" w14:textId="77777777" w:rsidR="001B135E" w:rsidRDefault="001B135E" w:rsidP="001B135E">
      <w:pPr>
        <w:pStyle w:val="Titolo1"/>
        <w:spacing w:before="0" w:after="0"/>
        <w:ind w:right="708"/>
        <w:jc w:val="right"/>
        <w:rPr>
          <w:rFonts w:ascii="Times New Roman"/>
        </w:rPr>
      </w:pPr>
    </w:p>
    <w:sectPr w:rsidR="001B135E" w:rsidSect="005D341D">
      <w:footerReference w:type="default" r:id="rId8"/>
      <w:pgSz w:w="11906" w:h="16838"/>
      <w:pgMar w:top="567" w:right="707" w:bottom="1418" w:left="1134" w:header="227" w:footer="284" w:gutter="0"/>
      <w:cols w:space="720" w:equalWidth="0">
        <w:col w:w="1006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5F3F" w14:textId="77777777" w:rsidR="00D6700D" w:rsidRDefault="00D6700D">
      <w:pPr>
        <w:spacing w:after="0" w:line="240" w:lineRule="auto"/>
      </w:pPr>
      <w:r>
        <w:separator/>
      </w:r>
    </w:p>
  </w:endnote>
  <w:endnote w:type="continuationSeparator" w:id="0">
    <w:p w14:paraId="638B5085" w14:textId="77777777" w:rsidR="00D6700D" w:rsidRDefault="00D6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charset w:val="B1"/>
    <w:family w:val="swiss"/>
    <w:pitch w:val="variable"/>
    <w:sig w:usb0="80000867" w:usb1="00000000" w:usb2="00000000" w:usb3="00000000" w:csb0="000001F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C5FB" w14:textId="7AE4C37A" w:rsidR="000F64BC" w:rsidRDefault="000F64BC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2C0A9E" wp14:editId="75A02D6E">
              <wp:simplePos x="0" y="0"/>
              <wp:positionH relativeFrom="margin">
                <wp:posOffset>-371475</wp:posOffset>
              </wp:positionH>
              <wp:positionV relativeFrom="paragraph">
                <wp:posOffset>-109855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DC4C39" id="Gruppo 3" o:spid="_x0000_s1026" style="position:absolute;margin-left:-29.25pt;margin-top:-8.65pt;width:566.95pt;height:49.6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2075" w14:textId="77777777" w:rsidR="00D6700D" w:rsidRDefault="00D6700D">
      <w:pPr>
        <w:spacing w:after="0" w:line="240" w:lineRule="auto"/>
      </w:pPr>
      <w:r>
        <w:separator/>
      </w:r>
    </w:p>
  </w:footnote>
  <w:footnote w:type="continuationSeparator" w:id="0">
    <w:p w14:paraId="3672FDDB" w14:textId="77777777" w:rsidR="00D6700D" w:rsidRDefault="00D6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4870BF"/>
    <w:multiLevelType w:val="hybridMultilevel"/>
    <w:tmpl w:val="1C94D5A6"/>
    <w:lvl w:ilvl="0" w:tplc="C720BE36">
      <w:start w:val="1"/>
      <w:numFmt w:val="lowerLetter"/>
      <w:lvlText w:val="%1)"/>
      <w:lvlJc w:val="left"/>
      <w:pPr>
        <w:ind w:left="1072" w:hanging="360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97203F9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50927D8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35DA5182">
      <w:numFmt w:val="bullet"/>
      <w:lvlText w:val="•"/>
      <w:lvlJc w:val="left"/>
      <w:pPr>
        <w:ind w:left="4074" w:hanging="360"/>
      </w:pPr>
      <w:rPr>
        <w:rFonts w:hint="default"/>
        <w:lang w:val="it-IT" w:eastAsia="en-US" w:bidi="ar-SA"/>
      </w:rPr>
    </w:lvl>
    <w:lvl w:ilvl="4" w:tplc="6A9A157C">
      <w:numFmt w:val="bullet"/>
      <w:lvlText w:val="•"/>
      <w:lvlJc w:val="left"/>
      <w:pPr>
        <w:ind w:left="5072" w:hanging="360"/>
      </w:pPr>
      <w:rPr>
        <w:rFonts w:hint="default"/>
        <w:lang w:val="it-IT" w:eastAsia="en-US" w:bidi="ar-SA"/>
      </w:rPr>
    </w:lvl>
    <w:lvl w:ilvl="5" w:tplc="B4862BBA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F28A24C4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ED24246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41608C16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2BB63DE"/>
    <w:multiLevelType w:val="hybridMultilevel"/>
    <w:tmpl w:val="5636DC2C"/>
    <w:lvl w:ilvl="0" w:tplc="92F0644A">
      <w:start w:val="1"/>
      <w:numFmt w:val="decimal"/>
      <w:lvlText w:val="%1."/>
      <w:lvlJc w:val="left"/>
      <w:pPr>
        <w:ind w:left="996" w:hanging="361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433CA5F6">
      <w:start w:val="1"/>
      <w:numFmt w:val="lowerLetter"/>
      <w:lvlText w:val="%2."/>
      <w:lvlJc w:val="left"/>
      <w:pPr>
        <w:ind w:left="207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1040CCF0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3" w:tplc="B40A73CA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4" w:tplc="9F76DF72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5" w:tplc="CE981B5A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6" w:tplc="8D5EB916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FA08CB14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613A5106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C3638AC"/>
    <w:multiLevelType w:val="hybridMultilevel"/>
    <w:tmpl w:val="B48E647C"/>
    <w:lvl w:ilvl="0" w:tplc="BFDCEA90">
      <w:start w:val="1"/>
      <w:numFmt w:val="decimal"/>
      <w:lvlText w:val="%1."/>
      <w:lvlJc w:val="left"/>
      <w:pPr>
        <w:ind w:left="996" w:hanging="360"/>
        <w:jc w:val="right"/>
      </w:pPr>
      <w:rPr>
        <w:rFonts w:ascii="Times" w:eastAsia="Microsoft Sans Serif" w:hAnsi="Times" w:cs="Microsoft Sans Serif" w:hint="default"/>
        <w:b w:val="0"/>
        <w:i w:val="0"/>
        <w:spacing w:val="-1"/>
        <w:w w:val="99"/>
        <w:sz w:val="20"/>
        <w:szCs w:val="20"/>
        <w:lang w:val="it-IT" w:eastAsia="en-US" w:bidi="ar-SA"/>
      </w:rPr>
    </w:lvl>
    <w:lvl w:ilvl="1" w:tplc="6D14378E">
      <w:start w:val="1"/>
      <w:numFmt w:val="lowerLetter"/>
      <w:lvlText w:val="%2."/>
      <w:lvlJc w:val="left"/>
      <w:pPr>
        <w:ind w:left="243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D7706976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3" w:tplc="452408C8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4" w:tplc="30EE97A4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5" w:tplc="FF2A8BB0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6" w:tplc="533A4D7E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7" w:tplc="4B9C33B6">
      <w:numFmt w:val="bullet"/>
      <w:lvlText w:val="•"/>
      <w:lvlJc w:val="left"/>
      <w:pPr>
        <w:ind w:left="8186" w:hanging="360"/>
      </w:pPr>
      <w:rPr>
        <w:rFonts w:hint="default"/>
        <w:lang w:val="it-IT" w:eastAsia="en-US" w:bidi="ar-SA"/>
      </w:rPr>
    </w:lvl>
    <w:lvl w:ilvl="8" w:tplc="3A36A376">
      <w:numFmt w:val="bullet"/>
      <w:lvlText w:val="•"/>
      <w:lvlJc w:val="left"/>
      <w:pPr>
        <w:ind w:left="914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5324217"/>
    <w:multiLevelType w:val="hybridMultilevel"/>
    <w:tmpl w:val="502AD11C"/>
    <w:lvl w:ilvl="0" w:tplc="6EDA01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7078F"/>
    <w:multiLevelType w:val="hybridMultilevel"/>
    <w:tmpl w:val="4090265A"/>
    <w:lvl w:ilvl="0" w:tplc="9A1EEACE">
      <w:numFmt w:val="bullet"/>
      <w:lvlText w:val=""/>
      <w:lvlJc w:val="left"/>
      <w:pPr>
        <w:ind w:left="712" w:hanging="70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E14077E">
      <w:numFmt w:val="bullet"/>
      <w:lvlText w:val=""/>
      <w:lvlJc w:val="left"/>
      <w:pPr>
        <w:ind w:left="14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B902F83E">
      <w:numFmt w:val="bullet"/>
      <w:lvlText w:val="•"/>
      <w:lvlJc w:val="left"/>
      <w:pPr>
        <w:ind w:left="2508" w:hanging="361"/>
      </w:pPr>
      <w:rPr>
        <w:rFonts w:hint="default"/>
        <w:lang w:val="it-IT" w:eastAsia="en-US" w:bidi="ar-SA"/>
      </w:rPr>
    </w:lvl>
    <w:lvl w:ilvl="3" w:tplc="0F14C480">
      <w:numFmt w:val="bullet"/>
      <w:lvlText w:val="•"/>
      <w:lvlJc w:val="left"/>
      <w:pPr>
        <w:ind w:left="3577" w:hanging="361"/>
      </w:pPr>
      <w:rPr>
        <w:rFonts w:hint="default"/>
        <w:lang w:val="it-IT" w:eastAsia="en-US" w:bidi="ar-SA"/>
      </w:rPr>
    </w:lvl>
    <w:lvl w:ilvl="4" w:tplc="FD66B7A4">
      <w:numFmt w:val="bullet"/>
      <w:lvlText w:val="•"/>
      <w:lvlJc w:val="left"/>
      <w:pPr>
        <w:ind w:left="4646" w:hanging="361"/>
      </w:pPr>
      <w:rPr>
        <w:rFonts w:hint="default"/>
        <w:lang w:val="it-IT" w:eastAsia="en-US" w:bidi="ar-SA"/>
      </w:rPr>
    </w:lvl>
    <w:lvl w:ilvl="5" w:tplc="C3E24932">
      <w:numFmt w:val="bullet"/>
      <w:lvlText w:val="•"/>
      <w:lvlJc w:val="left"/>
      <w:pPr>
        <w:ind w:left="5715" w:hanging="361"/>
      </w:pPr>
      <w:rPr>
        <w:rFonts w:hint="default"/>
        <w:lang w:val="it-IT" w:eastAsia="en-US" w:bidi="ar-SA"/>
      </w:rPr>
    </w:lvl>
    <w:lvl w:ilvl="6" w:tplc="8D161384">
      <w:numFmt w:val="bullet"/>
      <w:lvlText w:val="•"/>
      <w:lvlJc w:val="left"/>
      <w:pPr>
        <w:ind w:left="6784" w:hanging="361"/>
      </w:pPr>
      <w:rPr>
        <w:rFonts w:hint="default"/>
        <w:lang w:val="it-IT" w:eastAsia="en-US" w:bidi="ar-SA"/>
      </w:rPr>
    </w:lvl>
    <w:lvl w:ilvl="7" w:tplc="0546BA14">
      <w:numFmt w:val="bullet"/>
      <w:lvlText w:val="•"/>
      <w:lvlJc w:val="left"/>
      <w:pPr>
        <w:ind w:left="7853" w:hanging="361"/>
      </w:pPr>
      <w:rPr>
        <w:rFonts w:hint="default"/>
        <w:lang w:val="it-IT" w:eastAsia="en-US" w:bidi="ar-SA"/>
      </w:rPr>
    </w:lvl>
    <w:lvl w:ilvl="8" w:tplc="1FDCBFAC">
      <w:numFmt w:val="bullet"/>
      <w:lvlText w:val="•"/>
      <w:lvlJc w:val="left"/>
      <w:pPr>
        <w:ind w:left="8922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1BED04F5"/>
    <w:multiLevelType w:val="hybridMultilevel"/>
    <w:tmpl w:val="B830B3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6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40BD7"/>
    <w:multiLevelType w:val="hybridMultilevel"/>
    <w:tmpl w:val="F72CF1BC"/>
    <w:lvl w:ilvl="0" w:tplc="E580F8FE">
      <w:numFmt w:val="bullet"/>
      <w:lvlText w:val=""/>
      <w:lvlJc w:val="left"/>
      <w:pPr>
        <w:ind w:left="1072" w:hanging="361"/>
      </w:pPr>
      <w:rPr>
        <w:rFonts w:ascii="Symbol" w:eastAsia="Symbol" w:hAnsi="Symbol" w:cs="Symbol" w:hint="default"/>
        <w:spacing w:val="-1"/>
        <w:w w:val="99"/>
        <w:sz w:val="19"/>
        <w:szCs w:val="19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93CDE"/>
    <w:multiLevelType w:val="hybridMultilevel"/>
    <w:tmpl w:val="DAB84C3A"/>
    <w:lvl w:ilvl="0" w:tplc="357084D4">
      <w:start w:val="1"/>
      <w:numFmt w:val="decimal"/>
      <w:lvlText w:val="%1."/>
      <w:lvlJc w:val="left"/>
      <w:pPr>
        <w:ind w:left="99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9364C9D0">
      <w:start w:val="1"/>
      <w:numFmt w:val="lowerRoman"/>
      <w:lvlText w:val="%2."/>
      <w:lvlJc w:val="left"/>
      <w:pPr>
        <w:ind w:left="1771" w:hanging="461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C1600AFE">
      <w:numFmt w:val="bullet"/>
      <w:lvlText w:val="•"/>
      <w:lvlJc w:val="left"/>
      <w:pPr>
        <w:ind w:left="2811" w:hanging="461"/>
      </w:pPr>
      <w:rPr>
        <w:rFonts w:hint="default"/>
        <w:lang w:val="it-IT" w:eastAsia="en-US" w:bidi="ar-SA"/>
      </w:rPr>
    </w:lvl>
    <w:lvl w:ilvl="3" w:tplc="2EDAED52">
      <w:numFmt w:val="bullet"/>
      <w:lvlText w:val="•"/>
      <w:lvlJc w:val="left"/>
      <w:pPr>
        <w:ind w:left="3842" w:hanging="461"/>
      </w:pPr>
      <w:rPr>
        <w:rFonts w:hint="default"/>
        <w:lang w:val="it-IT" w:eastAsia="en-US" w:bidi="ar-SA"/>
      </w:rPr>
    </w:lvl>
    <w:lvl w:ilvl="4" w:tplc="E39A172E">
      <w:numFmt w:val="bullet"/>
      <w:lvlText w:val="•"/>
      <w:lvlJc w:val="left"/>
      <w:pPr>
        <w:ind w:left="4873" w:hanging="461"/>
      </w:pPr>
      <w:rPr>
        <w:rFonts w:hint="default"/>
        <w:lang w:val="it-IT" w:eastAsia="en-US" w:bidi="ar-SA"/>
      </w:rPr>
    </w:lvl>
    <w:lvl w:ilvl="5" w:tplc="87A2CA38">
      <w:numFmt w:val="bullet"/>
      <w:lvlText w:val="•"/>
      <w:lvlJc w:val="left"/>
      <w:pPr>
        <w:ind w:left="5904" w:hanging="461"/>
      </w:pPr>
      <w:rPr>
        <w:rFonts w:hint="default"/>
        <w:lang w:val="it-IT" w:eastAsia="en-US" w:bidi="ar-SA"/>
      </w:rPr>
    </w:lvl>
    <w:lvl w:ilvl="6" w:tplc="6610077A">
      <w:numFmt w:val="bullet"/>
      <w:lvlText w:val="•"/>
      <w:lvlJc w:val="left"/>
      <w:pPr>
        <w:ind w:left="6935" w:hanging="461"/>
      </w:pPr>
      <w:rPr>
        <w:rFonts w:hint="default"/>
        <w:lang w:val="it-IT" w:eastAsia="en-US" w:bidi="ar-SA"/>
      </w:rPr>
    </w:lvl>
    <w:lvl w:ilvl="7" w:tplc="4510C9C6">
      <w:numFmt w:val="bullet"/>
      <w:lvlText w:val="•"/>
      <w:lvlJc w:val="left"/>
      <w:pPr>
        <w:ind w:left="7966" w:hanging="461"/>
      </w:pPr>
      <w:rPr>
        <w:rFonts w:hint="default"/>
        <w:lang w:val="it-IT" w:eastAsia="en-US" w:bidi="ar-SA"/>
      </w:rPr>
    </w:lvl>
    <w:lvl w:ilvl="8" w:tplc="57721706">
      <w:numFmt w:val="bullet"/>
      <w:lvlText w:val="•"/>
      <w:lvlJc w:val="left"/>
      <w:pPr>
        <w:ind w:left="8997" w:hanging="461"/>
      </w:pPr>
      <w:rPr>
        <w:rFonts w:hint="default"/>
        <w:lang w:val="it-IT" w:eastAsia="en-US" w:bidi="ar-SA"/>
      </w:rPr>
    </w:lvl>
  </w:abstractNum>
  <w:abstractNum w:abstractNumId="13" w15:restartNumberingAfterBreak="0">
    <w:nsid w:val="256A1CFD"/>
    <w:multiLevelType w:val="hybridMultilevel"/>
    <w:tmpl w:val="758ABADC"/>
    <w:lvl w:ilvl="0" w:tplc="09DA6CBE">
      <w:start w:val="1"/>
      <w:numFmt w:val="lowerLetter"/>
      <w:lvlText w:val="%1)"/>
      <w:lvlJc w:val="left"/>
      <w:pPr>
        <w:ind w:left="1420" w:hanging="348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54687B96">
      <w:numFmt w:val="bullet"/>
      <w:lvlText w:val="•"/>
      <w:lvlJc w:val="left"/>
      <w:pPr>
        <w:ind w:left="2384" w:hanging="348"/>
      </w:pPr>
      <w:rPr>
        <w:rFonts w:hint="default"/>
        <w:lang w:val="it-IT" w:eastAsia="en-US" w:bidi="ar-SA"/>
      </w:rPr>
    </w:lvl>
    <w:lvl w:ilvl="2" w:tplc="A216BDD8">
      <w:numFmt w:val="bullet"/>
      <w:lvlText w:val="•"/>
      <w:lvlJc w:val="left"/>
      <w:pPr>
        <w:ind w:left="3348" w:hanging="348"/>
      </w:pPr>
      <w:rPr>
        <w:rFonts w:hint="default"/>
        <w:lang w:val="it-IT" w:eastAsia="en-US" w:bidi="ar-SA"/>
      </w:rPr>
    </w:lvl>
    <w:lvl w:ilvl="3" w:tplc="87CE8C72">
      <w:numFmt w:val="bullet"/>
      <w:lvlText w:val="•"/>
      <w:lvlJc w:val="left"/>
      <w:pPr>
        <w:ind w:left="4312" w:hanging="348"/>
      </w:pPr>
      <w:rPr>
        <w:rFonts w:hint="default"/>
        <w:lang w:val="it-IT" w:eastAsia="en-US" w:bidi="ar-SA"/>
      </w:rPr>
    </w:lvl>
    <w:lvl w:ilvl="4" w:tplc="7554B820">
      <w:numFmt w:val="bullet"/>
      <w:lvlText w:val="•"/>
      <w:lvlJc w:val="left"/>
      <w:pPr>
        <w:ind w:left="5276" w:hanging="348"/>
      </w:pPr>
      <w:rPr>
        <w:rFonts w:hint="default"/>
        <w:lang w:val="it-IT" w:eastAsia="en-US" w:bidi="ar-SA"/>
      </w:rPr>
    </w:lvl>
    <w:lvl w:ilvl="5" w:tplc="3DBA6494">
      <w:numFmt w:val="bullet"/>
      <w:lvlText w:val="•"/>
      <w:lvlJc w:val="left"/>
      <w:pPr>
        <w:ind w:left="6240" w:hanging="348"/>
      </w:pPr>
      <w:rPr>
        <w:rFonts w:hint="default"/>
        <w:lang w:val="it-IT" w:eastAsia="en-US" w:bidi="ar-SA"/>
      </w:rPr>
    </w:lvl>
    <w:lvl w:ilvl="6" w:tplc="F2F06DF4">
      <w:numFmt w:val="bullet"/>
      <w:lvlText w:val="•"/>
      <w:lvlJc w:val="left"/>
      <w:pPr>
        <w:ind w:left="7204" w:hanging="348"/>
      </w:pPr>
      <w:rPr>
        <w:rFonts w:hint="default"/>
        <w:lang w:val="it-IT" w:eastAsia="en-US" w:bidi="ar-SA"/>
      </w:rPr>
    </w:lvl>
    <w:lvl w:ilvl="7" w:tplc="A5C26F12">
      <w:numFmt w:val="bullet"/>
      <w:lvlText w:val="•"/>
      <w:lvlJc w:val="left"/>
      <w:pPr>
        <w:ind w:left="8168" w:hanging="348"/>
      </w:pPr>
      <w:rPr>
        <w:rFonts w:hint="default"/>
        <w:lang w:val="it-IT" w:eastAsia="en-US" w:bidi="ar-SA"/>
      </w:rPr>
    </w:lvl>
    <w:lvl w:ilvl="8" w:tplc="8B628F34">
      <w:numFmt w:val="bullet"/>
      <w:lvlText w:val="•"/>
      <w:lvlJc w:val="left"/>
      <w:pPr>
        <w:ind w:left="9132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2B7861C5"/>
    <w:multiLevelType w:val="hybridMultilevel"/>
    <w:tmpl w:val="0826F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107E"/>
    <w:multiLevelType w:val="hybridMultilevel"/>
    <w:tmpl w:val="BB589FA0"/>
    <w:lvl w:ilvl="0" w:tplc="5A3E7588">
      <w:start w:val="1"/>
      <w:numFmt w:val="decimal"/>
      <w:lvlText w:val="%1."/>
      <w:lvlJc w:val="left"/>
      <w:pPr>
        <w:ind w:left="1067" w:hanging="35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3F841F4E">
      <w:numFmt w:val="bullet"/>
      <w:lvlText w:val="•"/>
      <w:lvlJc w:val="left"/>
      <w:pPr>
        <w:ind w:left="1343" w:hanging="358"/>
      </w:pPr>
      <w:rPr>
        <w:rFonts w:hint="default"/>
        <w:lang w:val="it-IT" w:eastAsia="en-US" w:bidi="ar-SA"/>
      </w:rPr>
    </w:lvl>
    <w:lvl w:ilvl="2" w:tplc="4B6A73D4">
      <w:numFmt w:val="bullet"/>
      <w:lvlText w:val="•"/>
      <w:lvlJc w:val="left"/>
      <w:pPr>
        <w:ind w:left="1616" w:hanging="358"/>
      </w:pPr>
      <w:rPr>
        <w:rFonts w:hint="default"/>
        <w:lang w:val="it-IT" w:eastAsia="en-US" w:bidi="ar-SA"/>
      </w:rPr>
    </w:lvl>
    <w:lvl w:ilvl="3" w:tplc="E86C1D0A">
      <w:numFmt w:val="bullet"/>
      <w:lvlText w:val="•"/>
      <w:lvlJc w:val="left"/>
      <w:pPr>
        <w:ind w:left="1888" w:hanging="358"/>
      </w:pPr>
      <w:rPr>
        <w:rFonts w:hint="default"/>
        <w:lang w:val="it-IT" w:eastAsia="en-US" w:bidi="ar-SA"/>
      </w:rPr>
    </w:lvl>
    <w:lvl w:ilvl="4" w:tplc="4BC65D8A">
      <w:numFmt w:val="bullet"/>
      <w:lvlText w:val="•"/>
      <w:lvlJc w:val="left"/>
      <w:pPr>
        <w:ind w:left="2161" w:hanging="358"/>
      </w:pPr>
      <w:rPr>
        <w:rFonts w:hint="default"/>
        <w:lang w:val="it-IT" w:eastAsia="en-US" w:bidi="ar-SA"/>
      </w:rPr>
    </w:lvl>
    <w:lvl w:ilvl="5" w:tplc="EBCA3A24">
      <w:numFmt w:val="bullet"/>
      <w:lvlText w:val="•"/>
      <w:lvlJc w:val="left"/>
      <w:pPr>
        <w:ind w:left="2433" w:hanging="358"/>
      </w:pPr>
      <w:rPr>
        <w:rFonts w:hint="default"/>
        <w:lang w:val="it-IT" w:eastAsia="en-US" w:bidi="ar-SA"/>
      </w:rPr>
    </w:lvl>
    <w:lvl w:ilvl="6" w:tplc="CD20E8AA">
      <w:numFmt w:val="bullet"/>
      <w:lvlText w:val="•"/>
      <w:lvlJc w:val="left"/>
      <w:pPr>
        <w:ind w:left="2706" w:hanging="358"/>
      </w:pPr>
      <w:rPr>
        <w:rFonts w:hint="default"/>
        <w:lang w:val="it-IT" w:eastAsia="en-US" w:bidi="ar-SA"/>
      </w:rPr>
    </w:lvl>
    <w:lvl w:ilvl="7" w:tplc="48042F72">
      <w:numFmt w:val="bullet"/>
      <w:lvlText w:val="•"/>
      <w:lvlJc w:val="left"/>
      <w:pPr>
        <w:ind w:left="2978" w:hanging="358"/>
      </w:pPr>
      <w:rPr>
        <w:rFonts w:hint="default"/>
        <w:lang w:val="it-IT" w:eastAsia="en-US" w:bidi="ar-SA"/>
      </w:rPr>
    </w:lvl>
    <w:lvl w:ilvl="8" w:tplc="A31609A2">
      <w:numFmt w:val="bullet"/>
      <w:lvlText w:val="•"/>
      <w:lvlJc w:val="left"/>
      <w:pPr>
        <w:ind w:left="3251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56C7FBF"/>
    <w:multiLevelType w:val="hybridMultilevel"/>
    <w:tmpl w:val="21AE6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248B4"/>
    <w:multiLevelType w:val="hybridMultilevel"/>
    <w:tmpl w:val="C570D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0A2E"/>
    <w:multiLevelType w:val="hybridMultilevel"/>
    <w:tmpl w:val="1D7CA51E"/>
    <w:lvl w:ilvl="0" w:tplc="1FCC20E2">
      <w:start w:val="1"/>
      <w:numFmt w:val="decimal"/>
      <w:lvlText w:val="%1."/>
      <w:lvlJc w:val="left"/>
      <w:pPr>
        <w:ind w:left="996" w:hanging="358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597691CC">
      <w:start w:val="1"/>
      <w:numFmt w:val="lowerRoman"/>
      <w:lvlText w:val="%2."/>
      <w:lvlJc w:val="left"/>
      <w:pPr>
        <w:ind w:left="1420" w:hanging="240"/>
        <w:jc w:val="right"/>
      </w:pPr>
      <w:rPr>
        <w:rFonts w:ascii="Microsoft Sans Serif" w:eastAsia="Microsoft Sans Serif" w:hAnsi="Microsoft Sans Serif" w:cs="Microsoft Sans Serif" w:hint="default"/>
        <w:spacing w:val="-2"/>
        <w:w w:val="96"/>
        <w:sz w:val="20"/>
        <w:szCs w:val="20"/>
        <w:lang w:val="it-IT" w:eastAsia="en-US" w:bidi="ar-SA"/>
      </w:rPr>
    </w:lvl>
    <w:lvl w:ilvl="2" w:tplc="A620AF78">
      <w:numFmt w:val="bullet"/>
      <w:lvlText w:val="•"/>
      <w:lvlJc w:val="left"/>
      <w:pPr>
        <w:ind w:left="2491" w:hanging="240"/>
      </w:pPr>
      <w:rPr>
        <w:rFonts w:hint="default"/>
        <w:lang w:val="it-IT" w:eastAsia="en-US" w:bidi="ar-SA"/>
      </w:rPr>
    </w:lvl>
    <w:lvl w:ilvl="3" w:tplc="37F2C74C">
      <w:numFmt w:val="bullet"/>
      <w:lvlText w:val="•"/>
      <w:lvlJc w:val="left"/>
      <w:pPr>
        <w:ind w:left="3562" w:hanging="240"/>
      </w:pPr>
      <w:rPr>
        <w:rFonts w:hint="default"/>
        <w:lang w:val="it-IT" w:eastAsia="en-US" w:bidi="ar-SA"/>
      </w:rPr>
    </w:lvl>
    <w:lvl w:ilvl="4" w:tplc="3B520A44">
      <w:numFmt w:val="bullet"/>
      <w:lvlText w:val="•"/>
      <w:lvlJc w:val="left"/>
      <w:pPr>
        <w:ind w:left="4633" w:hanging="240"/>
      </w:pPr>
      <w:rPr>
        <w:rFonts w:hint="default"/>
        <w:lang w:val="it-IT" w:eastAsia="en-US" w:bidi="ar-SA"/>
      </w:rPr>
    </w:lvl>
    <w:lvl w:ilvl="5" w:tplc="37D40C8E">
      <w:numFmt w:val="bullet"/>
      <w:lvlText w:val="•"/>
      <w:lvlJc w:val="left"/>
      <w:pPr>
        <w:ind w:left="5704" w:hanging="240"/>
      </w:pPr>
      <w:rPr>
        <w:rFonts w:hint="default"/>
        <w:lang w:val="it-IT" w:eastAsia="en-US" w:bidi="ar-SA"/>
      </w:rPr>
    </w:lvl>
    <w:lvl w:ilvl="6" w:tplc="E0C23060">
      <w:numFmt w:val="bullet"/>
      <w:lvlText w:val="•"/>
      <w:lvlJc w:val="left"/>
      <w:pPr>
        <w:ind w:left="6775" w:hanging="240"/>
      </w:pPr>
      <w:rPr>
        <w:rFonts w:hint="default"/>
        <w:lang w:val="it-IT" w:eastAsia="en-US" w:bidi="ar-SA"/>
      </w:rPr>
    </w:lvl>
    <w:lvl w:ilvl="7" w:tplc="582AAF8E">
      <w:numFmt w:val="bullet"/>
      <w:lvlText w:val="•"/>
      <w:lvlJc w:val="left"/>
      <w:pPr>
        <w:ind w:left="7846" w:hanging="240"/>
      </w:pPr>
      <w:rPr>
        <w:rFonts w:hint="default"/>
        <w:lang w:val="it-IT" w:eastAsia="en-US" w:bidi="ar-SA"/>
      </w:rPr>
    </w:lvl>
    <w:lvl w:ilvl="8" w:tplc="46C8D978">
      <w:numFmt w:val="bullet"/>
      <w:lvlText w:val="•"/>
      <w:lvlJc w:val="left"/>
      <w:pPr>
        <w:ind w:left="8917" w:hanging="240"/>
      </w:pPr>
      <w:rPr>
        <w:rFonts w:hint="default"/>
        <w:lang w:val="it-IT" w:eastAsia="en-US" w:bidi="ar-SA"/>
      </w:rPr>
    </w:lvl>
  </w:abstractNum>
  <w:abstractNum w:abstractNumId="20" w15:restartNumberingAfterBreak="0">
    <w:nsid w:val="4D382C9C"/>
    <w:multiLevelType w:val="hybridMultilevel"/>
    <w:tmpl w:val="31D05502"/>
    <w:lvl w:ilvl="0" w:tplc="AC445994">
      <w:start w:val="6"/>
      <w:numFmt w:val="decimal"/>
      <w:lvlText w:val="%1."/>
      <w:lvlJc w:val="left"/>
      <w:pPr>
        <w:ind w:left="996" w:hanging="361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0EC4"/>
    <w:multiLevelType w:val="hybridMultilevel"/>
    <w:tmpl w:val="38CC5084"/>
    <w:lvl w:ilvl="0" w:tplc="36D88832">
      <w:start w:val="1"/>
      <w:numFmt w:val="decimal"/>
      <w:lvlText w:val="%1."/>
      <w:lvlJc w:val="left"/>
      <w:pPr>
        <w:ind w:left="996" w:hanging="360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73BA1530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AFA278A">
      <w:numFmt w:val="bullet"/>
      <w:lvlText w:val="•"/>
      <w:lvlJc w:val="left"/>
      <w:pPr>
        <w:ind w:left="2254" w:hanging="360"/>
      </w:pPr>
      <w:rPr>
        <w:rFonts w:hint="default"/>
        <w:lang w:val="it-IT" w:eastAsia="en-US" w:bidi="ar-SA"/>
      </w:rPr>
    </w:lvl>
    <w:lvl w:ilvl="3" w:tplc="37A657A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4" w:tplc="DE32C812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5" w:tplc="D4A677EC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6" w:tplc="2C6C8548">
      <w:numFmt w:val="bullet"/>
      <w:lvlText w:val="•"/>
      <w:lvlJc w:val="left"/>
      <w:pPr>
        <w:ind w:left="4392" w:hanging="360"/>
      </w:pPr>
      <w:rPr>
        <w:rFonts w:hint="default"/>
        <w:lang w:val="it-IT" w:eastAsia="en-US" w:bidi="ar-SA"/>
      </w:rPr>
    </w:lvl>
    <w:lvl w:ilvl="7" w:tplc="B94E5C16">
      <w:numFmt w:val="bullet"/>
      <w:lvlText w:val="•"/>
      <w:lvlJc w:val="left"/>
      <w:pPr>
        <w:ind w:left="4926" w:hanging="360"/>
      </w:pPr>
      <w:rPr>
        <w:rFonts w:hint="default"/>
        <w:lang w:val="it-IT" w:eastAsia="en-US" w:bidi="ar-SA"/>
      </w:rPr>
    </w:lvl>
    <w:lvl w:ilvl="8" w:tplc="55E00B96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B150120"/>
    <w:multiLevelType w:val="hybridMultilevel"/>
    <w:tmpl w:val="0D282354"/>
    <w:lvl w:ilvl="0" w:tplc="C4CA063E">
      <w:start w:val="1"/>
      <w:numFmt w:val="decimal"/>
      <w:lvlText w:val="%1."/>
      <w:lvlJc w:val="left"/>
      <w:pPr>
        <w:ind w:left="996" w:hanging="360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AED0094C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1AAEEE16">
      <w:numFmt w:val="bullet"/>
      <w:lvlText w:val="•"/>
      <w:lvlJc w:val="left"/>
      <w:pPr>
        <w:ind w:left="3012" w:hanging="360"/>
      </w:pPr>
      <w:rPr>
        <w:rFonts w:hint="default"/>
        <w:lang w:val="it-IT" w:eastAsia="en-US" w:bidi="ar-SA"/>
      </w:rPr>
    </w:lvl>
    <w:lvl w:ilvl="3" w:tplc="60169DE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4" w:tplc="E346B8EC">
      <w:numFmt w:val="bullet"/>
      <w:lvlText w:val="•"/>
      <w:lvlJc w:val="left"/>
      <w:pPr>
        <w:ind w:left="5024" w:hanging="360"/>
      </w:pPr>
      <w:rPr>
        <w:rFonts w:hint="default"/>
        <w:lang w:val="it-IT" w:eastAsia="en-US" w:bidi="ar-SA"/>
      </w:rPr>
    </w:lvl>
    <w:lvl w:ilvl="5" w:tplc="B58C4F1E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8E76E2DE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1736E56C">
      <w:numFmt w:val="bullet"/>
      <w:lvlText w:val="•"/>
      <w:lvlJc w:val="left"/>
      <w:pPr>
        <w:ind w:left="8042" w:hanging="360"/>
      </w:pPr>
      <w:rPr>
        <w:rFonts w:hint="default"/>
        <w:lang w:val="it-IT" w:eastAsia="en-US" w:bidi="ar-SA"/>
      </w:rPr>
    </w:lvl>
    <w:lvl w:ilvl="8" w:tplc="EADA54AE">
      <w:numFmt w:val="bullet"/>
      <w:lvlText w:val="•"/>
      <w:lvlJc w:val="left"/>
      <w:pPr>
        <w:ind w:left="904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56406D8"/>
    <w:multiLevelType w:val="hybridMultilevel"/>
    <w:tmpl w:val="0454663E"/>
    <w:lvl w:ilvl="0" w:tplc="AEE04706">
      <w:start w:val="1"/>
      <w:numFmt w:val="decimal"/>
      <w:lvlText w:val="%1."/>
      <w:lvlJc w:val="left"/>
      <w:pPr>
        <w:ind w:left="996" w:hanging="361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1" w:tplc="E99C9E96">
      <w:numFmt w:val="bullet"/>
      <w:lvlText w:val=""/>
      <w:lvlJc w:val="left"/>
      <w:pPr>
        <w:ind w:left="1792" w:hanging="33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51D23976">
      <w:numFmt w:val="bullet"/>
      <w:lvlText w:val="•"/>
      <w:lvlJc w:val="left"/>
      <w:pPr>
        <w:ind w:left="2828" w:hanging="337"/>
      </w:pPr>
      <w:rPr>
        <w:rFonts w:hint="default"/>
        <w:lang w:val="it-IT" w:eastAsia="en-US" w:bidi="ar-SA"/>
      </w:rPr>
    </w:lvl>
    <w:lvl w:ilvl="3" w:tplc="F366559E">
      <w:numFmt w:val="bullet"/>
      <w:lvlText w:val="•"/>
      <w:lvlJc w:val="left"/>
      <w:pPr>
        <w:ind w:left="3857" w:hanging="337"/>
      </w:pPr>
      <w:rPr>
        <w:rFonts w:hint="default"/>
        <w:lang w:val="it-IT" w:eastAsia="en-US" w:bidi="ar-SA"/>
      </w:rPr>
    </w:lvl>
    <w:lvl w:ilvl="4" w:tplc="F7AE6E86">
      <w:numFmt w:val="bullet"/>
      <w:lvlText w:val="•"/>
      <w:lvlJc w:val="left"/>
      <w:pPr>
        <w:ind w:left="4886" w:hanging="337"/>
      </w:pPr>
      <w:rPr>
        <w:rFonts w:hint="default"/>
        <w:lang w:val="it-IT" w:eastAsia="en-US" w:bidi="ar-SA"/>
      </w:rPr>
    </w:lvl>
    <w:lvl w:ilvl="5" w:tplc="78A6DA8A">
      <w:numFmt w:val="bullet"/>
      <w:lvlText w:val="•"/>
      <w:lvlJc w:val="left"/>
      <w:pPr>
        <w:ind w:left="5915" w:hanging="337"/>
      </w:pPr>
      <w:rPr>
        <w:rFonts w:hint="default"/>
        <w:lang w:val="it-IT" w:eastAsia="en-US" w:bidi="ar-SA"/>
      </w:rPr>
    </w:lvl>
    <w:lvl w:ilvl="6" w:tplc="650E653C">
      <w:numFmt w:val="bullet"/>
      <w:lvlText w:val="•"/>
      <w:lvlJc w:val="left"/>
      <w:pPr>
        <w:ind w:left="6944" w:hanging="337"/>
      </w:pPr>
      <w:rPr>
        <w:rFonts w:hint="default"/>
        <w:lang w:val="it-IT" w:eastAsia="en-US" w:bidi="ar-SA"/>
      </w:rPr>
    </w:lvl>
    <w:lvl w:ilvl="7" w:tplc="0D0AB690">
      <w:numFmt w:val="bullet"/>
      <w:lvlText w:val="•"/>
      <w:lvlJc w:val="left"/>
      <w:pPr>
        <w:ind w:left="7973" w:hanging="337"/>
      </w:pPr>
      <w:rPr>
        <w:rFonts w:hint="default"/>
        <w:lang w:val="it-IT" w:eastAsia="en-US" w:bidi="ar-SA"/>
      </w:rPr>
    </w:lvl>
    <w:lvl w:ilvl="8" w:tplc="6B726CD0">
      <w:numFmt w:val="bullet"/>
      <w:lvlText w:val="•"/>
      <w:lvlJc w:val="left"/>
      <w:pPr>
        <w:ind w:left="9002" w:hanging="337"/>
      </w:pPr>
      <w:rPr>
        <w:rFonts w:hint="default"/>
        <w:lang w:val="it-IT" w:eastAsia="en-US" w:bidi="ar-SA"/>
      </w:rPr>
    </w:lvl>
  </w:abstractNum>
  <w:abstractNum w:abstractNumId="24" w15:restartNumberingAfterBreak="0">
    <w:nsid w:val="667142D4"/>
    <w:multiLevelType w:val="hybridMultilevel"/>
    <w:tmpl w:val="051EA9DC"/>
    <w:lvl w:ilvl="0" w:tplc="E580F8FE">
      <w:numFmt w:val="bullet"/>
      <w:lvlText w:val=""/>
      <w:lvlJc w:val="left"/>
      <w:pPr>
        <w:ind w:left="1639" w:hanging="360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EB48D888">
      <w:numFmt w:val="bullet"/>
      <w:lvlText w:val="•"/>
      <w:lvlJc w:val="left"/>
      <w:pPr>
        <w:ind w:left="2582" w:hanging="360"/>
      </w:pPr>
      <w:rPr>
        <w:rFonts w:hint="default"/>
        <w:lang w:val="it-IT" w:eastAsia="en-US" w:bidi="ar-SA"/>
      </w:rPr>
    </w:lvl>
    <w:lvl w:ilvl="2" w:tplc="88FA8866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3320996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4" w:tplc="A3B8428C">
      <w:numFmt w:val="bullet"/>
      <w:lvlText w:val="•"/>
      <w:lvlJc w:val="left"/>
      <w:pPr>
        <w:ind w:left="5408" w:hanging="360"/>
      </w:pPr>
      <w:rPr>
        <w:rFonts w:hint="default"/>
        <w:lang w:val="it-IT" w:eastAsia="en-US" w:bidi="ar-SA"/>
      </w:rPr>
    </w:lvl>
    <w:lvl w:ilvl="5" w:tplc="3F3A074E">
      <w:numFmt w:val="bullet"/>
      <w:lvlText w:val="•"/>
      <w:lvlJc w:val="left"/>
      <w:pPr>
        <w:ind w:left="6350" w:hanging="360"/>
      </w:pPr>
      <w:rPr>
        <w:rFonts w:hint="default"/>
        <w:lang w:val="it-IT" w:eastAsia="en-US" w:bidi="ar-SA"/>
      </w:rPr>
    </w:lvl>
    <w:lvl w:ilvl="6" w:tplc="8EA4D602">
      <w:numFmt w:val="bullet"/>
      <w:lvlText w:val="•"/>
      <w:lvlJc w:val="left"/>
      <w:pPr>
        <w:ind w:left="7292" w:hanging="360"/>
      </w:pPr>
      <w:rPr>
        <w:rFonts w:hint="default"/>
        <w:lang w:val="it-IT" w:eastAsia="en-US" w:bidi="ar-SA"/>
      </w:rPr>
    </w:lvl>
    <w:lvl w:ilvl="7" w:tplc="A4FA7576">
      <w:numFmt w:val="bullet"/>
      <w:lvlText w:val="•"/>
      <w:lvlJc w:val="left"/>
      <w:pPr>
        <w:ind w:left="8234" w:hanging="360"/>
      </w:pPr>
      <w:rPr>
        <w:rFonts w:hint="default"/>
        <w:lang w:val="it-IT" w:eastAsia="en-US" w:bidi="ar-SA"/>
      </w:rPr>
    </w:lvl>
    <w:lvl w:ilvl="8" w:tplc="A1302E5A">
      <w:numFmt w:val="bullet"/>
      <w:lvlText w:val="•"/>
      <w:lvlJc w:val="left"/>
      <w:pPr>
        <w:ind w:left="917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A9103FD"/>
    <w:multiLevelType w:val="hybridMultilevel"/>
    <w:tmpl w:val="D5E66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6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77E3B"/>
    <w:multiLevelType w:val="hybridMultilevel"/>
    <w:tmpl w:val="BD76CB76"/>
    <w:lvl w:ilvl="0" w:tplc="049A018C">
      <w:start w:val="1"/>
      <w:numFmt w:val="decimal"/>
      <w:lvlText w:val="%1."/>
      <w:lvlJc w:val="left"/>
      <w:pPr>
        <w:ind w:left="1420" w:hanging="708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it-IT" w:eastAsia="en-US" w:bidi="ar-SA"/>
      </w:rPr>
    </w:lvl>
    <w:lvl w:ilvl="1" w:tplc="BE8A5734">
      <w:numFmt w:val="bullet"/>
      <w:lvlText w:val="•"/>
      <w:lvlJc w:val="left"/>
      <w:pPr>
        <w:ind w:left="2384" w:hanging="708"/>
      </w:pPr>
      <w:rPr>
        <w:rFonts w:hint="default"/>
        <w:lang w:val="it-IT" w:eastAsia="en-US" w:bidi="ar-SA"/>
      </w:rPr>
    </w:lvl>
    <w:lvl w:ilvl="2" w:tplc="F3406A18">
      <w:numFmt w:val="bullet"/>
      <w:lvlText w:val="•"/>
      <w:lvlJc w:val="left"/>
      <w:pPr>
        <w:ind w:left="3348" w:hanging="708"/>
      </w:pPr>
      <w:rPr>
        <w:rFonts w:hint="default"/>
        <w:lang w:val="it-IT" w:eastAsia="en-US" w:bidi="ar-SA"/>
      </w:rPr>
    </w:lvl>
    <w:lvl w:ilvl="3" w:tplc="9730A104">
      <w:numFmt w:val="bullet"/>
      <w:lvlText w:val="•"/>
      <w:lvlJc w:val="left"/>
      <w:pPr>
        <w:ind w:left="4312" w:hanging="708"/>
      </w:pPr>
      <w:rPr>
        <w:rFonts w:hint="default"/>
        <w:lang w:val="it-IT" w:eastAsia="en-US" w:bidi="ar-SA"/>
      </w:rPr>
    </w:lvl>
    <w:lvl w:ilvl="4" w:tplc="95426C40">
      <w:numFmt w:val="bullet"/>
      <w:lvlText w:val="•"/>
      <w:lvlJc w:val="left"/>
      <w:pPr>
        <w:ind w:left="5276" w:hanging="708"/>
      </w:pPr>
      <w:rPr>
        <w:rFonts w:hint="default"/>
        <w:lang w:val="it-IT" w:eastAsia="en-US" w:bidi="ar-SA"/>
      </w:rPr>
    </w:lvl>
    <w:lvl w:ilvl="5" w:tplc="3AC63DCC">
      <w:numFmt w:val="bullet"/>
      <w:lvlText w:val="•"/>
      <w:lvlJc w:val="left"/>
      <w:pPr>
        <w:ind w:left="6240" w:hanging="708"/>
      </w:pPr>
      <w:rPr>
        <w:rFonts w:hint="default"/>
        <w:lang w:val="it-IT" w:eastAsia="en-US" w:bidi="ar-SA"/>
      </w:rPr>
    </w:lvl>
    <w:lvl w:ilvl="6" w:tplc="08C4BF4A">
      <w:numFmt w:val="bullet"/>
      <w:lvlText w:val="•"/>
      <w:lvlJc w:val="left"/>
      <w:pPr>
        <w:ind w:left="7204" w:hanging="708"/>
      </w:pPr>
      <w:rPr>
        <w:rFonts w:hint="default"/>
        <w:lang w:val="it-IT" w:eastAsia="en-US" w:bidi="ar-SA"/>
      </w:rPr>
    </w:lvl>
    <w:lvl w:ilvl="7" w:tplc="FCE4601A">
      <w:numFmt w:val="bullet"/>
      <w:lvlText w:val="•"/>
      <w:lvlJc w:val="left"/>
      <w:pPr>
        <w:ind w:left="8168" w:hanging="708"/>
      </w:pPr>
      <w:rPr>
        <w:rFonts w:hint="default"/>
        <w:lang w:val="it-IT" w:eastAsia="en-US" w:bidi="ar-SA"/>
      </w:rPr>
    </w:lvl>
    <w:lvl w:ilvl="8" w:tplc="3AC4DC7C">
      <w:numFmt w:val="bullet"/>
      <w:lvlText w:val="•"/>
      <w:lvlJc w:val="left"/>
      <w:pPr>
        <w:ind w:left="9132" w:hanging="708"/>
      </w:pPr>
      <w:rPr>
        <w:rFonts w:hint="default"/>
        <w:lang w:val="it-IT" w:eastAsia="en-US" w:bidi="ar-SA"/>
      </w:rPr>
    </w:lvl>
  </w:abstractNum>
  <w:abstractNum w:abstractNumId="27" w15:restartNumberingAfterBreak="0">
    <w:nsid w:val="77E96BAF"/>
    <w:multiLevelType w:val="hybridMultilevel"/>
    <w:tmpl w:val="488A5D6A"/>
    <w:lvl w:ilvl="0" w:tplc="EA4854E6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E2C3077"/>
    <w:multiLevelType w:val="hybridMultilevel"/>
    <w:tmpl w:val="EBDE3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858D1"/>
    <w:multiLevelType w:val="hybridMultilevel"/>
    <w:tmpl w:val="76B0C1D6"/>
    <w:lvl w:ilvl="0" w:tplc="3FDA0A8A">
      <w:start w:val="9"/>
      <w:numFmt w:val="decimal"/>
      <w:lvlText w:val="%1)"/>
      <w:lvlJc w:val="left"/>
      <w:pPr>
        <w:ind w:left="252" w:hanging="178"/>
      </w:pPr>
      <w:rPr>
        <w:rFonts w:ascii="Microsoft Sans Serif" w:eastAsia="Microsoft Sans Serif" w:hAnsi="Microsoft Sans Serif" w:cs="Microsoft Sans Serif" w:hint="default"/>
        <w:spacing w:val="-1"/>
        <w:w w:val="99"/>
        <w:sz w:val="18"/>
        <w:szCs w:val="18"/>
        <w:lang w:val="it-IT" w:eastAsia="en-US" w:bidi="ar-SA"/>
      </w:rPr>
    </w:lvl>
    <w:lvl w:ilvl="1" w:tplc="CD723B4C">
      <w:start w:val="1"/>
      <w:numFmt w:val="decimal"/>
      <w:lvlText w:val="%2."/>
      <w:lvlJc w:val="left"/>
      <w:pPr>
        <w:ind w:left="996" w:hanging="358"/>
      </w:pPr>
      <w:rPr>
        <w:rFonts w:ascii="Times New Roman" w:eastAsia="Microsoft Sans Serif" w:hAnsi="Times New Roman" w:cs="Times New Roman" w:hint="default"/>
        <w:spacing w:val="-1"/>
        <w:w w:val="99"/>
        <w:sz w:val="20"/>
        <w:szCs w:val="20"/>
        <w:lang w:val="it-IT" w:eastAsia="en-US" w:bidi="ar-SA"/>
      </w:rPr>
    </w:lvl>
    <w:lvl w:ilvl="2" w:tplc="139493FC">
      <w:numFmt w:val="bullet"/>
      <w:lvlText w:val="•"/>
      <w:lvlJc w:val="left"/>
      <w:pPr>
        <w:ind w:left="1210" w:hanging="358"/>
      </w:pPr>
      <w:rPr>
        <w:rFonts w:hint="default"/>
        <w:lang w:val="it-IT" w:eastAsia="en-US" w:bidi="ar-SA"/>
      </w:rPr>
    </w:lvl>
    <w:lvl w:ilvl="3" w:tplc="C96CD6F0">
      <w:numFmt w:val="bullet"/>
      <w:lvlText w:val="•"/>
      <w:lvlJc w:val="left"/>
      <w:pPr>
        <w:ind w:left="1420" w:hanging="358"/>
      </w:pPr>
      <w:rPr>
        <w:rFonts w:hint="default"/>
        <w:lang w:val="it-IT" w:eastAsia="en-US" w:bidi="ar-SA"/>
      </w:rPr>
    </w:lvl>
    <w:lvl w:ilvl="4" w:tplc="49000382">
      <w:numFmt w:val="bullet"/>
      <w:lvlText w:val="•"/>
      <w:lvlJc w:val="left"/>
      <w:pPr>
        <w:ind w:left="1630" w:hanging="358"/>
      </w:pPr>
      <w:rPr>
        <w:rFonts w:hint="default"/>
        <w:lang w:val="it-IT" w:eastAsia="en-US" w:bidi="ar-SA"/>
      </w:rPr>
    </w:lvl>
    <w:lvl w:ilvl="5" w:tplc="0560A0D2">
      <w:numFmt w:val="bullet"/>
      <w:lvlText w:val="•"/>
      <w:lvlJc w:val="left"/>
      <w:pPr>
        <w:ind w:left="1840" w:hanging="358"/>
      </w:pPr>
      <w:rPr>
        <w:rFonts w:hint="default"/>
        <w:lang w:val="it-IT" w:eastAsia="en-US" w:bidi="ar-SA"/>
      </w:rPr>
    </w:lvl>
    <w:lvl w:ilvl="6" w:tplc="20FCEE9C">
      <w:numFmt w:val="bullet"/>
      <w:lvlText w:val="•"/>
      <w:lvlJc w:val="left"/>
      <w:pPr>
        <w:ind w:left="2050" w:hanging="358"/>
      </w:pPr>
      <w:rPr>
        <w:rFonts w:hint="default"/>
        <w:lang w:val="it-IT" w:eastAsia="en-US" w:bidi="ar-SA"/>
      </w:rPr>
    </w:lvl>
    <w:lvl w:ilvl="7" w:tplc="70747228">
      <w:numFmt w:val="bullet"/>
      <w:lvlText w:val="•"/>
      <w:lvlJc w:val="left"/>
      <w:pPr>
        <w:ind w:left="2260" w:hanging="358"/>
      </w:pPr>
      <w:rPr>
        <w:rFonts w:hint="default"/>
        <w:lang w:val="it-IT" w:eastAsia="en-US" w:bidi="ar-SA"/>
      </w:rPr>
    </w:lvl>
    <w:lvl w:ilvl="8" w:tplc="FA60E480">
      <w:numFmt w:val="bullet"/>
      <w:lvlText w:val="•"/>
      <w:lvlJc w:val="left"/>
      <w:pPr>
        <w:ind w:left="2470" w:hanging="358"/>
      </w:pPr>
      <w:rPr>
        <w:rFonts w:hint="default"/>
        <w:lang w:val="it-IT" w:eastAsia="en-US" w:bidi="ar-SA"/>
      </w:rPr>
    </w:lvl>
  </w:abstractNum>
  <w:num w:numId="1" w16cid:durableId="601376429">
    <w:abstractNumId w:val="0"/>
  </w:num>
  <w:num w:numId="2" w16cid:durableId="127821276">
    <w:abstractNumId w:val="13"/>
  </w:num>
  <w:num w:numId="3" w16cid:durableId="574045674">
    <w:abstractNumId w:val="5"/>
  </w:num>
  <w:num w:numId="4" w16cid:durableId="662513934">
    <w:abstractNumId w:val="7"/>
  </w:num>
  <w:num w:numId="5" w16cid:durableId="536085122">
    <w:abstractNumId w:val="12"/>
  </w:num>
  <w:num w:numId="6" w16cid:durableId="190339787">
    <w:abstractNumId w:val="14"/>
  </w:num>
  <w:num w:numId="7" w16cid:durableId="1232499291">
    <w:abstractNumId w:val="25"/>
  </w:num>
  <w:num w:numId="8" w16cid:durableId="1545361714">
    <w:abstractNumId w:val="28"/>
  </w:num>
  <w:num w:numId="9" w16cid:durableId="124782459">
    <w:abstractNumId w:val="6"/>
  </w:num>
  <w:num w:numId="10" w16cid:durableId="1743984742">
    <w:abstractNumId w:val="22"/>
  </w:num>
  <w:num w:numId="11" w16cid:durableId="323553246">
    <w:abstractNumId w:val="23"/>
  </w:num>
  <w:num w:numId="12" w16cid:durableId="1950161224">
    <w:abstractNumId w:val="17"/>
  </w:num>
  <w:num w:numId="13" w16cid:durableId="517430270">
    <w:abstractNumId w:val="10"/>
  </w:num>
  <w:num w:numId="14" w16cid:durableId="114373839">
    <w:abstractNumId w:val="18"/>
  </w:num>
  <w:num w:numId="15" w16cid:durableId="242687059">
    <w:abstractNumId w:val="8"/>
  </w:num>
  <w:num w:numId="16" w16cid:durableId="1633362696">
    <w:abstractNumId w:val="15"/>
  </w:num>
  <w:num w:numId="17" w16cid:durableId="175509867">
    <w:abstractNumId w:val="20"/>
  </w:num>
  <w:num w:numId="18" w16cid:durableId="515582040">
    <w:abstractNumId w:val="27"/>
  </w:num>
  <w:num w:numId="19" w16cid:durableId="639268126">
    <w:abstractNumId w:val="19"/>
  </w:num>
  <w:num w:numId="20" w16cid:durableId="1310554383">
    <w:abstractNumId w:val="21"/>
  </w:num>
  <w:num w:numId="21" w16cid:durableId="834494875">
    <w:abstractNumId w:val="29"/>
  </w:num>
  <w:num w:numId="22" w16cid:durableId="1998993790">
    <w:abstractNumId w:val="26"/>
  </w:num>
  <w:num w:numId="23" w16cid:durableId="1263877720">
    <w:abstractNumId w:val="9"/>
  </w:num>
  <w:num w:numId="24" w16cid:durableId="1455757994">
    <w:abstractNumId w:val="24"/>
  </w:num>
  <w:num w:numId="25" w16cid:durableId="371809251">
    <w:abstractNumId w:val="11"/>
  </w:num>
  <w:num w:numId="26" w16cid:durableId="65309827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9F"/>
    <w:rsid w:val="00000D10"/>
    <w:rsid w:val="0000200A"/>
    <w:rsid w:val="000021B7"/>
    <w:rsid w:val="000026DF"/>
    <w:rsid w:val="000123FD"/>
    <w:rsid w:val="00017AD0"/>
    <w:rsid w:val="00025385"/>
    <w:rsid w:val="00031491"/>
    <w:rsid w:val="00036609"/>
    <w:rsid w:val="00037129"/>
    <w:rsid w:val="0003718B"/>
    <w:rsid w:val="00037226"/>
    <w:rsid w:val="00050FF7"/>
    <w:rsid w:val="000548E2"/>
    <w:rsid w:val="00067F43"/>
    <w:rsid w:val="000A5F12"/>
    <w:rsid w:val="000B6A18"/>
    <w:rsid w:val="000F4540"/>
    <w:rsid w:val="000F64BC"/>
    <w:rsid w:val="000F7BDB"/>
    <w:rsid w:val="00107851"/>
    <w:rsid w:val="0011141C"/>
    <w:rsid w:val="001312AB"/>
    <w:rsid w:val="0013414F"/>
    <w:rsid w:val="001363BD"/>
    <w:rsid w:val="0014558C"/>
    <w:rsid w:val="001577E0"/>
    <w:rsid w:val="001804D5"/>
    <w:rsid w:val="00186D3F"/>
    <w:rsid w:val="0019100E"/>
    <w:rsid w:val="00196590"/>
    <w:rsid w:val="001B10ED"/>
    <w:rsid w:val="001B135E"/>
    <w:rsid w:val="001B4220"/>
    <w:rsid w:val="001B6CB8"/>
    <w:rsid w:val="001C2D18"/>
    <w:rsid w:val="001C659D"/>
    <w:rsid w:val="001D0E60"/>
    <w:rsid w:val="001D633C"/>
    <w:rsid w:val="001F2539"/>
    <w:rsid w:val="00200F5A"/>
    <w:rsid w:val="00211158"/>
    <w:rsid w:val="0023696D"/>
    <w:rsid w:val="00237EF8"/>
    <w:rsid w:val="00243EC1"/>
    <w:rsid w:val="00276767"/>
    <w:rsid w:val="00294016"/>
    <w:rsid w:val="00294282"/>
    <w:rsid w:val="00297B22"/>
    <w:rsid w:val="002B4CC5"/>
    <w:rsid w:val="002D1F15"/>
    <w:rsid w:val="002D3C9D"/>
    <w:rsid w:val="002D76BE"/>
    <w:rsid w:val="002E4D50"/>
    <w:rsid w:val="002E558B"/>
    <w:rsid w:val="002F0764"/>
    <w:rsid w:val="002F2C5F"/>
    <w:rsid w:val="002F4ED9"/>
    <w:rsid w:val="0030757B"/>
    <w:rsid w:val="00307742"/>
    <w:rsid w:val="00314608"/>
    <w:rsid w:val="003204B0"/>
    <w:rsid w:val="003229FD"/>
    <w:rsid w:val="003232F5"/>
    <w:rsid w:val="00331A4F"/>
    <w:rsid w:val="00337DED"/>
    <w:rsid w:val="003642FC"/>
    <w:rsid w:val="00375388"/>
    <w:rsid w:val="003956CA"/>
    <w:rsid w:val="00395A3E"/>
    <w:rsid w:val="00396E3C"/>
    <w:rsid w:val="003C4AB8"/>
    <w:rsid w:val="003E3D00"/>
    <w:rsid w:val="004164E2"/>
    <w:rsid w:val="00416D3F"/>
    <w:rsid w:val="004246B3"/>
    <w:rsid w:val="00424BB7"/>
    <w:rsid w:val="0043336E"/>
    <w:rsid w:val="00434FC1"/>
    <w:rsid w:val="004361B9"/>
    <w:rsid w:val="00441D5B"/>
    <w:rsid w:val="0049178D"/>
    <w:rsid w:val="00493D56"/>
    <w:rsid w:val="004A4D19"/>
    <w:rsid w:val="004D6335"/>
    <w:rsid w:val="00501D9F"/>
    <w:rsid w:val="005024D7"/>
    <w:rsid w:val="0050634F"/>
    <w:rsid w:val="00523968"/>
    <w:rsid w:val="00525FA4"/>
    <w:rsid w:val="00541613"/>
    <w:rsid w:val="005421E6"/>
    <w:rsid w:val="0054473B"/>
    <w:rsid w:val="00545873"/>
    <w:rsid w:val="00550F8F"/>
    <w:rsid w:val="00567A3A"/>
    <w:rsid w:val="005718A0"/>
    <w:rsid w:val="00574D10"/>
    <w:rsid w:val="00576DC3"/>
    <w:rsid w:val="00577EE8"/>
    <w:rsid w:val="00586608"/>
    <w:rsid w:val="00592877"/>
    <w:rsid w:val="005929B2"/>
    <w:rsid w:val="005A7F5F"/>
    <w:rsid w:val="005B04EA"/>
    <w:rsid w:val="005B7216"/>
    <w:rsid w:val="005C545D"/>
    <w:rsid w:val="005D341D"/>
    <w:rsid w:val="005D6156"/>
    <w:rsid w:val="005E7493"/>
    <w:rsid w:val="00602868"/>
    <w:rsid w:val="00607C4B"/>
    <w:rsid w:val="00612F03"/>
    <w:rsid w:val="00615B4C"/>
    <w:rsid w:val="00623033"/>
    <w:rsid w:val="006432FB"/>
    <w:rsid w:val="00651127"/>
    <w:rsid w:val="00653358"/>
    <w:rsid w:val="006556FC"/>
    <w:rsid w:val="00683FE7"/>
    <w:rsid w:val="0068533D"/>
    <w:rsid w:val="00687D5E"/>
    <w:rsid w:val="00692C9E"/>
    <w:rsid w:val="00697E25"/>
    <w:rsid w:val="006A15FC"/>
    <w:rsid w:val="006B1CBA"/>
    <w:rsid w:val="006B271D"/>
    <w:rsid w:val="006C4F1C"/>
    <w:rsid w:val="006D510F"/>
    <w:rsid w:val="0071479B"/>
    <w:rsid w:val="00731DFA"/>
    <w:rsid w:val="00731EBD"/>
    <w:rsid w:val="00741622"/>
    <w:rsid w:val="00756741"/>
    <w:rsid w:val="00756745"/>
    <w:rsid w:val="00761D3A"/>
    <w:rsid w:val="00775FB2"/>
    <w:rsid w:val="00783744"/>
    <w:rsid w:val="00791A21"/>
    <w:rsid w:val="00791C28"/>
    <w:rsid w:val="007946B8"/>
    <w:rsid w:val="007A7807"/>
    <w:rsid w:val="007A7A9B"/>
    <w:rsid w:val="007C3D3D"/>
    <w:rsid w:val="007E15BB"/>
    <w:rsid w:val="007E16CC"/>
    <w:rsid w:val="007E4D9A"/>
    <w:rsid w:val="007E6B42"/>
    <w:rsid w:val="007F1843"/>
    <w:rsid w:val="007F5942"/>
    <w:rsid w:val="0080070A"/>
    <w:rsid w:val="00800F46"/>
    <w:rsid w:val="008011BE"/>
    <w:rsid w:val="00814D88"/>
    <w:rsid w:val="00816DE9"/>
    <w:rsid w:val="008224EF"/>
    <w:rsid w:val="0082264F"/>
    <w:rsid w:val="00825111"/>
    <w:rsid w:val="00856E05"/>
    <w:rsid w:val="00864E5F"/>
    <w:rsid w:val="00872F46"/>
    <w:rsid w:val="00890205"/>
    <w:rsid w:val="008A4684"/>
    <w:rsid w:val="008B7302"/>
    <w:rsid w:val="008C2D5E"/>
    <w:rsid w:val="008C3C95"/>
    <w:rsid w:val="008D0487"/>
    <w:rsid w:val="008D3ED5"/>
    <w:rsid w:val="008E3B9B"/>
    <w:rsid w:val="008E7BDF"/>
    <w:rsid w:val="008F4325"/>
    <w:rsid w:val="008F5BDA"/>
    <w:rsid w:val="009020A5"/>
    <w:rsid w:val="00903507"/>
    <w:rsid w:val="00914540"/>
    <w:rsid w:val="00925779"/>
    <w:rsid w:val="00933653"/>
    <w:rsid w:val="00941015"/>
    <w:rsid w:val="00950A88"/>
    <w:rsid w:val="00967D6D"/>
    <w:rsid w:val="00990FD6"/>
    <w:rsid w:val="00994128"/>
    <w:rsid w:val="009A4FDE"/>
    <w:rsid w:val="009B504F"/>
    <w:rsid w:val="009C371E"/>
    <w:rsid w:val="009C7229"/>
    <w:rsid w:val="009E1D6D"/>
    <w:rsid w:val="009E39C3"/>
    <w:rsid w:val="009E7486"/>
    <w:rsid w:val="00A148B8"/>
    <w:rsid w:val="00A202EA"/>
    <w:rsid w:val="00A26B88"/>
    <w:rsid w:val="00A37C96"/>
    <w:rsid w:val="00A46806"/>
    <w:rsid w:val="00A52633"/>
    <w:rsid w:val="00A54441"/>
    <w:rsid w:val="00A62E60"/>
    <w:rsid w:val="00AA4804"/>
    <w:rsid w:val="00AA6834"/>
    <w:rsid w:val="00AC173F"/>
    <w:rsid w:val="00AC4112"/>
    <w:rsid w:val="00AE420A"/>
    <w:rsid w:val="00AF4472"/>
    <w:rsid w:val="00AF7D3C"/>
    <w:rsid w:val="00B032CB"/>
    <w:rsid w:val="00B03A9D"/>
    <w:rsid w:val="00B06638"/>
    <w:rsid w:val="00B40340"/>
    <w:rsid w:val="00B447C7"/>
    <w:rsid w:val="00B54279"/>
    <w:rsid w:val="00B647C9"/>
    <w:rsid w:val="00B8339B"/>
    <w:rsid w:val="00B9176D"/>
    <w:rsid w:val="00BA18F9"/>
    <w:rsid w:val="00BB380E"/>
    <w:rsid w:val="00BC35A0"/>
    <w:rsid w:val="00BD05F4"/>
    <w:rsid w:val="00BD0A57"/>
    <w:rsid w:val="00BD0D30"/>
    <w:rsid w:val="00BE13DD"/>
    <w:rsid w:val="00BF06E7"/>
    <w:rsid w:val="00BF12AE"/>
    <w:rsid w:val="00C1066C"/>
    <w:rsid w:val="00C242DC"/>
    <w:rsid w:val="00C2513A"/>
    <w:rsid w:val="00C35DE0"/>
    <w:rsid w:val="00C402C1"/>
    <w:rsid w:val="00C5168D"/>
    <w:rsid w:val="00C53DAD"/>
    <w:rsid w:val="00C54FD8"/>
    <w:rsid w:val="00C616A2"/>
    <w:rsid w:val="00C71D22"/>
    <w:rsid w:val="00C778F5"/>
    <w:rsid w:val="00C83124"/>
    <w:rsid w:val="00C833E7"/>
    <w:rsid w:val="00C83780"/>
    <w:rsid w:val="00C90947"/>
    <w:rsid w:val="00C94172"/>
    <w:rsid w:val="00CC34F5"/>
    <w:rsid w:val="00CC6ABF"/>
    <w:rsid w:val="00CE7FC4"/>
    <w:rsid w:val="00D05C2B"/>
    <w:rsid w:val="00D06B3E"/>
    <w:rsid w:val="00D2694E"/>
    <w:rsid w:val="00D27ABB"/>
    <w:rsid w:val="00D31ED5"/>
    <w:rsid w:val="00D54B66"/>
    <w:rsid w:val="00D568E3"/>
    <w:rsid w:val="00D60405"/>
    <w:rsid w:val="00D632FC"/>
    <w:rsid w:val="00D6330F"/>
    <w:rsid w:val="00D644BC"/>
    <w:rsid w:val="00D6453F"/>
    <w:rsid w:val="00D66CCD"/>
    <w:rsid w:val="00D6700D"/>
    <w:rsid w:val="00D73BD6"/>
    <w:rsid w:val="00D754AF"/>
    <w:rsid w:val="00D76E40"/>
    <w:rsid w:val="00D87808"/>
    <w:rsid w:val="00D93328"/>
    <w:rsid w:val="00D95D1F"/>
    <w:rsid w:val="00DC7DB6"/>
    <w:rsid w:val="00DD01FA"/>
    <w:rsid w:val="00DD3585"/>
    <w:rsid w:val="00DD6B69"/>
    <w:rsid w:val="00DE1161"/>
    <w:rsid w:val="00DE1F31"/>
    <w:rsid w:val="00DE570F"/>
    <w:rsid w:val="00E064AA"/>
    <w:rsid w:val="00E12450"/>
    <w:rsid w:val="00E21487"/>
    <w:rsid w:val="00E36245"/>
    <w:rsid w:val="00E41B76"/>
    <w:rsid w:val="00E45CA6"/>
    <w:rsid w:val="00E66240"/>
    <w:rsid w:val="00E6757E"/>
    <w:rsid w:val="00E74832"/>
    <w:rsid w:val="00E85F9B"/>
    <w:rsid w:val="00E90709"/>
    <w:rsid w:val="00E94968"/>
    <w:rsid w:val="00E95789"/>
    <w:rsid w:val="00E97929"/>
    <w:rsid w:val="00EB0097"/>
    <w:rsid w:val="00EC0BE4"/>
    <w:rsid w:val="00EC573F"/>
    <w:rsid w:val="00EF5784"/>
    <w:rsid w:val="00F01CFC"/>
    <w:rsid w:val="00F05137"/>
    <w:rsid w:val="00F11844"/>
    <w:rsid w:val="00F202BB"/>
    <w:rsid w:val="00F321E8"/>
    <w:rsid w:val="00F636CD"/>
    <w:rsid w:val="00F63DC9"/>
    <w:rsid w:val="00F7576C"/>
    <w:rsid w:val="00F819FB"/>
    <w:rsid w:val="00F929D6"/>
    <w:rsid w:val="00FA26BC"/>
    <w:rsid w:val="00FA2FCA"/>
    <w:rsid w:val="00FA5C8C"/>
    <w:rsid w:val="00FB6FC3"/>
    <w:rsid w:val="00FD514F"/>
    <w:rsid w:val="00FE6ED7"/>
    <w:rsid w:val="00FF1699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C3F3D3"/>
  <w15:docId w15:val="{76F8EB4B-2F73-4582-9AC4-64B3562A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F5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123FD"/>
    <w:pPr>
      <w:keepNext/>
      <w:suppressAutoHyphens w:val="0"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3">
    <w:name w:val="heading 3"/>
    <w:basedOn w:val="Normale"/>
    <w:link w:val="Titolo3Carattere"/>
    <w:qFormat/>
    <w:rsid w:val="000123FD"/>
    <w:pPr>
      <w:widowControl w:val="0"/>
      <w:suppressAutoHyphens w:val="0"/>
      <w:autoSpaceDE w:val="0"/>
      <w:autoSpaceDN w:val="0"/>
      <w:spacing w:after="0" w:line="240" w:lineRule="auto"/>
      <w:ind w:left="996"/>
      <w:outlineLvl w:val="2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3"/>
    </w:pPr>
    <w:rPr>
      <w:rFonts w:ascii="Arial" w:eastAsia="Times New Roman" w:hAnsi="Arial"/>
      <w:sz w:val="32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outlineLvl w:val="4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5"/>
    </w:pPr>
    <w:rPr>
      <w:rFonts w:ascii="Arial" w:eastAsia="Times New Roman" w:hAnsi="Arial"/>
      <w:b/>
      <w:sz w:val="32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123FD"/>
    <w:pPr>
      <w:keepNext/>
      <w:suppressAutoHyphens w:val="0"/>
      <w:spacing w:after="0" w:line="240" w:lineRule="auto"/>
      <w:ind w:right="1133"/>
      <w:jc w:val="center"/>
      <w:outlineLvl w:val="6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0123F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suppressAutoHyphens w:val="0"/>
      <w:spacing w:after="0" w:line="240" w:lineRule="auto"/>
      <w:ind w:right="1133"/>
      <w:jc w:val="center"/>
      <w:outlineLvl w:val="7"/>
    </w:pPr>
    <w:rPr>
      <w:rFonts w:ascii="Times New Roman" w:eastAsia="Times New Roman" w:hAnsi="Times New Roman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0123FD"/>
    <w:pPr>
      <w:keepNext/>
      <w:suppressAutoHyphens w:val="0"/>
      <w:spacing w:after="0" w:line="240" w:lineRule="auto"/>
      <w:ind w:right="1133"/>
      <w:outlineLvl w:val="8"/>
    </w:pPr>
    <w:rPr>
      <w:rFonts w:ascii="Times New Roman" w:eastAsia="Times New Roman" w:hAnsi="Times New Roman"/>
      <w:b/>
      <w:bCs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80"/>
      <w:u w:val="singl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table" w:styleId="Grigliatabella">
    <w:name w:val="Table Grid"/>
    <w:basedOn w:val="Tabellanormale"/>
    <w:rsid w:val="0099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8224EF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D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D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Default">
    <w:name w:val="Default"/>
    <w:rsid w:val="00AF44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tem-detail-label">
    <w:name w:val="item-detail-label"/>
    <w:basedOn w:val="Carpredefinitoparagrafo"/>
    <w:rsid w:val="00493D56"/>
  </w:style>
  <w:style w:type="character" w:customStyle="1" w:styleId="item-detail-text">
    <w:name w:val="item-detail-text"/>
    <w:basedOn w:val="Carpredefinitoparagrafo"/>
    <w:rsid w:val="00493D56"/>
  </w:style>
  <w:style w:type="character" w:customStyle="1" w:styleId="Titolo3Carattere">
    <w:name w:val="Titolo 3 Carattere"/>
    <w:basedOn w:val="Carpredefinitoparagrafo"/>
    <w:link w:val="Titolo3"/>
    <w:uiPriority w:val="1"/>
    <w:rsid w:val="000123FD"/>
    <w:rPr>
      <w:rFonts w:ascii="Arial" w:eastAsia="Arial" w:hAnsi="Arial" w:cs="Arial"/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123FD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rsid w:val="000123FD"/>
    <w:rPr>
      <w:b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0123FD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0123FD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0123FD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0123FD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0123FD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0123FD"/>
    <w:rPr>
      <w:b/>
      <w:bCs/>
      <w:sz w:val="22"/>
    </w:rPr>
  </w:style>
  <w:style w:type="character" w:styleId="Numeropagina">
    <w:name w:val="page number"/>
    <w:basedOn w:val="Carpredefinitoparagrafo"/>
    <w:rsid w:val="000123FD"/>
  </w:style>
  <w:style w:type="paragraph" w:customStyle="1" w:styleId="Corpodeltesto">
    <w:name w:val="Corpo del testo"/>
    <w:basedOn w:val="Normale"/>
    <w:rsid w:val="000123FD"/>
    <w:pPr>
      <w:suppressAutoHyphens w:val="0"/>
      <w:spacing w:after="0" w:line="240" w:lineRule="auto"/>
      <w:ind w:right="1133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0123FD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123FD"/>
  </w:style>
  <w:style w:type="character" w:styleId="Rimandonotaapidipagina">
    <w:name w:val="footnote reference"/>
    <w:semiHidden/>
    <w:rsid w:val="000123FD"/>
    <w:rPr>
      <w:vertAlign w:val="superscript"/>
    </w:rPr>
  </w:style>
  <w:style w:type="paragraph" w:customStyle="1" w:styleId="Titololt">
    <w:name w:val="Titolo lt"/>
    <w:basedOn w:val="Normale"/>
    <w:next w:val="Normale"/>
    <w:rsid w:val="000123FD"/>
    <w:pPr>
      <w:keepNext/>
      <w:suppressAutoHyphens w:val="0"/>
      <w:spacing w:before="240" w:after="0" w:line="240" w:lineRule="auto"/>
    </w:pPr>
    <w:rPr>
      <w:rFonts w:ascii="Futura Std Book" w:eastAsia="Times New Roman" w:hAnsi="Futura Std Book"/>
      <w:b/>
      <w:bCs/>
      <w:sz w:val="18"/>
      <w:szCs w:val="24"/>
      <w:lang w:eastAsia="it-IT"/>
    </w:rPr>
  </w:style>
  <w:style w:type="paragraph" w:customStyle="1" w:styleId="Normalelt">
    <w:name w:val="Normale lt"/>
    <w:basedOn w:val="Normale"/>
    <w:rsid w:val="000123FD"/>
    <w:pPr>
      <w:suppressAutoHyphens w:val="0"/>
      <w:spacing w:before="120" w:after="120" w:line="360" w:lineRule="exact"/>
    </w:pPr>
    <w:rPr>
      <w:rFonts w:ascii="Arial" w:eastAsia="Times New Roman" w:hAnsi="Arial" w:cs="Arial"/>
      <w:sz w:val="20"/>
      <w:szCs w:val="24"/>
      <w:lang w:eastAsia="it-IT"/>
    </w:rPr>
  </w:style>
  <w:style w:type="paragraph" w:customStyle="1" w:styleId="nomefirma">
    <w:name w:val="nome firma"/>
    <w:basedOn w:val="Normale"/>
    <w:rsid w:val="000123FD"/>
    <w:pPr>
      <w:suppressAutoHyphens w:val="0"/>
      <w:spacing w:after="0" w:line="360" w:lineRule="exact"/>
      <w:ind w:left="4309"/>
      <w:jc w:val="center"/>
    </w:pPr>
    <w:rPr>
      <w:rFonts w:ascii="Futura Std Book" w:eastAsia="Times New Roman" w:hAnsi="Futura Std Book"/>
      <w:sz w:val="18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123F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123FD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23FD"/>
    <w:pPr>
      <w:suppressAutoHyphens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ellaWeb1">
    <w:name w:val="Table Web 1"/>
    <w:basedOn w:val="Tabellanormale"/>
    <w:rsid w:val="000123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0123F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0123FD"/>
  </w:style>
  <w:style w:type="character" w:customStyle="1" w:styleId="Titolo60">
    <w:name w:val="Titolo #6_"/>
    <w:link w:val="Titolo61"/>
    <w:locked/>
    <w:rsid w:val="000123F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0123FD"/>
    <w:pPr>
      <w:widowControl w:val="0"/>
      <w:shd w:val="clear" w:color="auto" w:fill="FFFFFF"/>
      <w:suppressAutoHyphens w:val="0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paragraph" w:customStyle="1" w:styleId="Standard">
    <w:name w:val="Standard"/>
    <w:rsid w:val="000123F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CorpotestoCarattere">
    <w:name w:val="Corpo testo Carattere"/>
    <w:link w:val="Corpotesto"/>
    <w:uiPriority w:val="1"/>
    <w:rsid w:val="000123FD"/>
    <w:rPr>
      <w:rFonts w:ascii="Calibri" w:eastAsia="Calibri" w:hAnsi="Calibri"/>
      <w:sz w:val="22"/>
      <w:szCs w:val="22"/>
      <w:lang w:eastAsia="zh-CN"/>
    </w:rPr>
  </w:style>
  <w:style w:type="table" w:customStyle="1" w:styleId="Grigliatabella1">
    <w:name w:val="Griglia tabella1"/>
    <w:basedOn w:val="Tabellanormale"/>
    <w:next w:val="Grigliatabella"/>
    <w:rsid w:val="00012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123FD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31E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814D88"/>
    <w:pPr>
      <w:numPr>
        <w:numId w:val="26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814D8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oloCarattere">
    <w:name w:val="Articolo Carattere"/>
    <w:basedOn w:val="Carpredefinitoparagrafo"/>
    <w:rsid w:val="00914540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A5FE6-F853-4340-B502-BF05D17C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Amministratore</cp:lastModifiedBy>
  <cp:revision>2</cp:revision>
  <cp:lastPrinted>2023-05-04T09:15:00Z</cp:lastPrinted>
  <dcterms:created xsi:type="dcterms:W3CDTF">2023-07-08T11:18:00Z</dcterms:created>
  <dcterms:modified xsi:type="dcterms:W3CDTF">2023-07-08T11:18:00Z</dcterms:modified>
</cp:coreProperties>
</file>