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B30" w:rsidRPr="0064336D" w:rsidRDefault="00BB2B30" w:rsidP="0064336D">
      <w:pPr>
        <w:pStyle w:val="Standard"/>
        <w:autoSpaceDE w:val="0"/>
        <w:spacing w:after="0"/>
        <w:jc w:val="both"/>
        <w:rPr>
          <w:rFonts w:ascii="Times New Roman" w:hAnsi="Times New Roman" w:cs="Times New Roman"/>
        </w:rPr>
      </w:pPr>
    </w:p>
    <w:p w:rsidR="00BB2B30" w:rsidRPr="0064336D" w:rsidRDefault="00BB2B30" w:rsidP="0064336D">
      <w:pPr>
        <w:pStyle w:val="Standard"/>
        <w:autoSpaceDE w:val="0"/>
        <w:spacing w:after="0"/>
        <w:jc w:val="both"/>
        <w:rPr>
          <w:rFonts w:ascii="Times New Roman" w:hAnsi="Times New Roman" w:cs="Times New Roman"/>
        </w:rPr>
      </w:pPr>
    </w:p>
    <w:p w:rsidR="00BB2B30" w:rsidRPr="0064336D" w:rsidRDefault="00BB2B30" w:rsidP="0064336D">
      <w:pPr>
        <w:pStyle w:val="Standard"/>
        <w:autoSpaceDE w:val="0"/>
        <w:spacing w:after="0"/>
        <w:jc w:val="both"/>
        <w:rPr>
          <w:rFonts w:ascii="Times New Roman" w:hAnsi="Times New Roman" w:cs="Times New Roman"/>
        </w:rPr>
      </w:pPr>
    </w:p>
    <w:p w:rsidR="00BB2B30" w:rsidRPr="0064336D" w:rsidRDefault="00BB2B30" w:rsidP="0064336D">
      <w:pPr>
        <w:pStyle w:val="Standard"/>
        <w:autoSpaceDE w:val="0"/>
        <w:spacing w:after="0"/>
        <w:jc w:val="both"/>
        <w:rPr>
          <w:rFonts w:ascii="Times New Roman" w:hAnsi="Times New Roman" w:cs="Times New Roman"/>
        </w:rPr>
      </w:pPr>
    </w:p>
    <w:p w:rsidR="00DE417B" w:rsidRPr="0064336D" w:rsidRDefault="00EE749A" w:rsidP="00BB6F00">
      <w:pPr>
        <w:ind w:right="402"/>
        <w:jc w:val="right"/>
        <w:textAlignment w:val="baseline"/>
        <w:rPr>
          <w:b/>
          <w:color w:val="000000"/>
          <w:sz w:val="22"/>
          <w:szCs w:val="22"/>
        </w:rPr>
      </w:pPr>
      <w:r w:rsidRPr="0064336D">
        <w:rPr>
          <w:b/>
          <w:color w:val="000000"/>
          <w:sz w:val="22"/>
          <w:szCs w:val="22"/>
        </w:rPr>
        <w:t>AL DIRIGENTE SCOLASTICO</w:t>
      </w:r>
    </w:p>
    <w:p w:rsidR="00EE749A" w:rsidRPr="0064336D" w:rsidRDefault="00EE749A" w:rsidP="00BB6F00">
      <w:pPr>
        <w:ind w:right="402"/>
        <w:jc w:val="right"/>
        <w:textAlignment w:val="baseline"/>
        <w:rPr>
          <w:b/>
          <w:color w:val="000000"/>
          <w:sz w:val="22"/>
          <w:szCs w:val="22"/>
        </w:rPr>
      </w:pPr>
      <w:r w:rsidRPr="0064336D">
        <w:rPr>
          <w:b/>
          <w:color w:val="000000"/>
          <w:sz w:val="22"/>
          <w:szCs w:val="22"/>
        </w:rPr>
        <w:t xml:space="preserve">LICEO </w:t>
      </w:r>
      <w:r w:rsidR="0064336D" w:rsidRPr="0064336D">
        <w:rPr>
          <w:b/>
          <w:color w:val="000000"/>
          <w:sz w:val="22"/>
          <w:szCs w:val="22"/>
        </w:rPr>
        <w:t>CLASSICO E COREUTICO</w:t>
      </w:r>
    </w:p>
    <w:p w:rsidR="00F507A6" w:rsidRDefault="0064336D" w:rsidP="00BB6F00">
      <w:pPr>
        <w:ind w:right="402"/>
        <w:jc w:val="right"/>
        <w:textAlignment w:val="baseline"/>
        <w:rPr>
          <w:b/>
          <w:color w:val="000000"/>
          <w:sz w:val="22"/>
          <w:szCs w:val="22"/>
        </w:rPr>
      </w:pPr>
      <w:r w:rsidRPr="0064336D">
        <w:rPr>
          <w:b/>
          <w:color w:val="000000"/>
          <w:sz w:val="22"/>
          <w:szCs w:val="22"/>
        </w:rPr>
        <w:t>“Gioacchino da Fiore”</w:t>
      </w:r>
    </w:p>
    <w:p w:rsidR="0064336D" w:rsidRPr="0064336D" w:rsidRDefault="0064336D" w:rsidP="00BB6F00">
      <w:pPr>
        <w:ind w:right="402"/>
        <w:jc w:val="right"/>
        <w:textAlignment w:val="baseline"/>
        <w:rPr>
          <w:b/>
          <w:color w:val="000000"/>
          <w:sz w:val="22"/>
          <w:szCs w:val="22"/>
        </w:rPr>
      </w:pPr>
      <w:r w:rsidRPr="0064336D">
        <w:rPr>
          <w:b/>
          <w:color w:val="000000"/>
          <w:sz w:val="22"/>
          <w:szCs w:val="22"/>
        </w:rPr>
        <w:t>RENDE</w:t>
      </w:r>
    </w:p>
    <w:p w:rsidR="00DE417B" w:rsidRPr="0064336D" w:rsidRDefault="00DE417B" w:rsidP="00BB6F00">
      <w:pPr>
        <w:ind w:right="402"/>
        <w:jc w:val="both"/>
        <w:textAlignment w:val="baseline"/>
        <w:rPr>
          <w:b/>
        </w:rPr>
      </w:pPr>
    </w:p>
    <w:p w:rsidR="00EE749A" w:rsidRPr="0064336D" w:rsidRDefault="00EE749A" w:rsidP="00BB6F00">
      <w:pPr>
        <w:ind w:right="402"/>
        <w:jc w:val="both"/>
        <w:rPr>
          <w:sz w:val="24"/>
          <w:szCs w:val="24"/>
        </w:rPr>
      </w:pPr>
    </w:p>
    <w:p w:rsidR="00EE749A" w:rsidRPr="0064336D" w:rsidRDefault="00EE749A" w:rsidP="00BB6F00">
      <w:pPr>
        <w:ind w:right="402"/>
        <w:jc w:val="both"/>
        <w:rPr>
          <w:sz w:val="24"/>
          <w:szCs w:val="24"/>
        </w:rPr>
      </w:pPr>
    </w:p>
    <w:p w:rsidR="00EE749A" w:rsidRPr="0064336D" w:rsidRDefault="00EE749A" w:rsidP="00BB6F00">
      <w:pPr>
        <w:ind w:left="284" w:right="402"/>
        <w:jc w:val="both"/>
        <w:rPr>
          <w:b/>
          <w:sz w:val="24"/>
          <w:szCs w:val="24"/>
        </w:rPr>
      </w:pPr>
      <w:r w:rsidRPr="0064336D">
        <w:rPr>
          <w:b/>
          <w:sz w:val="24"/>
          <w:szCs w:val="24"/>
        </w:rPr>
        <w:t xml:space="preserve">Dichiarazione di </w:t>
      </w:r>
      <w:r w:rsidR="00BB6F00">
        <w:rPr>
          <w:b/>
          <w:sz w:val="24"/>
          <w:szCs w:val="24"/>
        </w:rPr>
        <w:t>d</w:t>
      </w:r>
      <w:r w:rsidRPr="0064336D">
        <w:rPr>
          <w:b/>
          <w:sz w:val="24"/>
          <w:szCs w:val="24"/>
        </w:rPr>
        <w:t xml:space="preserve">isponibilità per </w:t>
      </w:r>
      <w:r w:rsidR="00BB6F00">
        <w:rPr>
          <w:b/>
          <w:sz w:val="24"/>
          <w:szCs w:val="24"/>
        </w:rPr>
        <w:t>o</w:t>
      </w:r>
      <w:r w:rsidRPr="0064336D">
        <w:rPr>
          <w:b/>
          <w:sz w:val="24"/>
          <w:szCs w:val="24"/>
        </w:rPr>
        <w:t xml:space="preserve">re </w:t>
      </w:r>
      <w:r w:rsidR="00BB6F00">
        <w:rPr>
          <w:b/>
          <w:sz w:val="24"/>
          <w:szCs w:val="24"/>
        </w:rPr>
        <w:t xml:space="preserve">aggiuntive -  </w:t>
      </w:r>
      <w:r w:rsidRPr="0064336D">
        <w:rPr>
          <w:b/>
          <w:sz w:val="24"/>
          <w:szCs w:val="24"/>
        </w:rPr>
        <w:t>Anno Scolastico</w:t>
      </w:r>
      <w:r w:rsidR="00BB6F00">
        <w:rPr>
          <w:b/>
          <w:sz w:val="24"/>
          <w:szCs w:val="24"/>
        </w:rPr>
        <w:t xml:space="preserve"> 2026/2027</w:t>
      </w:r>
    </w:p>
    <w:p w:rsidR="00EE749A" w:rsidRPr="0064336D" w:rsidRDefault="00EE749A" w:rsidP="00BB6F00">
      <w:pPr>
        <w:ind w:left="284" w:right="402"/>
        <w:jc w:val="both"/>
        <w:rPr>
          <w:b/>
          <w:sz w:val="24"/>
          <w:szCs w:val="24"/>
        </w:rPr>
      </w:pPr>
    </w:p>
    <w:p w:rsidR="00694427" w:rsidRDefault="00694427" w:rsidP="00BB6F00">
      <w:pPr>
        <w:ind w:left="284" w:right="402"/>
        <w:jc w:val="both"/>
        <w:rPr>
          <w:sz w:val="24"/>
          <w:szCs w:val="24"/>
        </w:rPr>
      </w:pPr>
    </w:p>
    <w:p w:rsidR="00EE749A" w:rsidRPr="0064336D" w:rsidRDefault="00EE749A" w:rsidP="00BB6F00">
      <w:pPr>
        <w:ind w:left="284" w:right="402"/>
        <w:jc w:val="both"/>
        <w:rPr>
          <w:sz w:val="24"/>
          <w:szCs w:val="24"/>
        </w:rPr>
      </w:pPr>
      <w:r w:rsidRPr="0064336D">
        <w:rPr>
          <w:sz w:val="24"/>
          <w:szCs w:val="24"/>
        </w:rPr>
        <w:t xml:space="preserve"> Il/La sottoscritto/a ______________________________________________________, nato/a a ___________________________ (prov. ____) il ____/____/________ e in servizio presso questa Istituzione Scolastica in qualità di docente titolare per l’a.</w:t>
      </w:r>
      <w:r w:rsidR="00694427">
        <w:rPr>
          <w:sz w:val="24"/>
          <w:szCs w:val="24"/>
        </w:rPr>
        <w:t xml:space="preserve"> </w:t>
      </w:r>
      <w:r w:rsidRPr="0064336D">
        <w:rPr>
          <w:sz w:val="24"/>
          <w:szCs w:val="24"/>
        </w:rPr>
        <w:t xml:space="preserve">s. 2026/2027, </w:t>
      </w:r>
    </w:p>
    <w:p w:rsidR="0064336D" w:rsidRDefault="0064336D" w:rsidP="00BB6F00">
      <w:pPr>
        <w:ind w:left="284" w:right="402"/>
        <w:jc w:val="both"/>
        <w:rPr>
          <w:b/>
          <w:sz w:val="24"/>
          <w:szCs w:val="24"/>
        </w:rPr>
      </w:pPr>
    </w:p>
    <w:p w:rsidR="00EE749A" w:rsidRPr="0064336D" w:rsidRDefault="00EE749A" w:rsidP="00BB6F00">
      <w:pPr>
        <w:ind w:left="284" w:right="402"/>
        <w:jc w:val="center"/>
        <w:rPr>
          <w:b/>
          <w:sz w:val="24"/>
          <w:szCs w:val="24"/>
        </w:rPr>
      </w:pPr>
      <w:r w:rsidRPr="0064336D">
        <w:rPr>
          <w:b/>
          <w:sz w:val="24"/>
          <w:szCs w:val="24"/>
        </w:rPr>
        <w:t>DICHIARA</w:t>
      </w:r>
    </w:p>
    <w:p w:rsidR="00EE749A" w:rsidRPr="0064336D" w:rsidRDefault="00EE749A" w:rsidP="00BB6F00">
      <w:pPr>
        <w:ind w:left="284" w:right="402"/>
        <w:jc w:val="both"/>
        <w:rPr>
          <w:b/>
          <w:sz w:val="24"/>
          <w:szCs w:val="24"/>
        </w:rPr>
      </w:pPr>
    </w:p>
    <w:p w:rsidR="00EE749A" w:rsidRDefault="00EE749A" w:rsidP="00BB6F00">
      <w:pPr>
        <w:ind w:left="284" w:right="402"/>
        <w:jc w:val="both"/>
        <w:rPr>
          <w:sz w:val="24"/>
          <w:szCs w:val="24"/>
        </w:rPr>
      </w:pPr>
      <w:r w:rsidRPr="0064336D">
        <w:rPr>
          <w:sz w:val="24"/>
          <w:szCs w:val="24"/>
        </w:rPr>
        <w:t xml:space="preserve">ai sensi della nota MIM </w:t>
      </w:r>
      <w:proofErr w:type="spellStart"/>
      <w:r w:rsidRPr="0064336D">
        <w:rPr>
          <w:sz w:val="24"/>
          <w:szCs w:val="24"/>
        </w:rPr>
        <w:t>prot</w:t>
      </w:r>
      <w:proofErr w:type="spellEnd"/>
      <w:r w:rsidRPr="0064336D">
        <w:rPr>
          <w:sz w:val="24"/>
          <w:szCs w:val="24"/>
        </w:rPr>
        <w:t xml:space="preserve">. DGPER 11814 del 6 maggio 2026 e della nota MIM </w:t>
      </w:r>
      <w:proofErr w:type="spellStart"/>
      <w:r w:rsidRPr="0064336D">
        <w:rPr>
          <w:sz w:val="24"/>
          <w:szCs w:val="24"/>
        </w:rPr>
        <w:t>prot</w:t>
      </w:r>
      <w:proofErr w:type="spellEnd"/>
      <w:r w:rsidRPr="0064336D">
        <w:rPr>
          <w:sz w:val="24"/>
          <w:szCs w:val="24"/>
        </w:rPr>
        <w:t>. 16054 del 19 giugno 2026, la propria disponibilità a svolgere ore aggiuntive di insegnamento oltre l’orario d’obbligo, fino a un massimo di 6 ore settimanali, per le seguenti classi di concorso per le quali è in possesso della specifica abilitazione o specializzazione:</w:t>
      </w:r>
    </w:p>
    <w:p w:rsidR="00BB6F00" w:rsidRDefault="00BB6F00" w:rsidP="00BB6F00">
      <w:pPr>
        <w:ind w:left="284" w:right="402"/>
        <w:jc w:val="both"/>
        <w:rPr>
          <w:sz w:val="24"/>
          <w:szCs w:val="24"/>
        </w:rPr>
      </w:pPr>
    </w:p>
    <w:tbl>
      <w:tblPr>
        <w:tblStyle w:val="Grigliatabella"/>
        <w:tblpPr w:leftFromText="141" w:rightFromText="141" w:vertAnchor="text" w:horzAnchor="margin" w:tblpXSpec="center" w:tblpY="81"/>
        <w:tblW w:w="0" w:type="auto"/>
        <w:tblLook w:val="04A0"/>
      </w:tblPr>
      <w:tblGrid>
        <w:gridCol w:w="1416"/>
        <w:gridCol w:w="7084"/>
        <w:gridCol w:w="1128"/>
      </w:tblGrid>
      <w:tr w:rsidR="00BB6F00" w:rsidTr="00BB6F00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F00" w:rsidRPr="00F507A6" w:rsidRDefault="00BB6F00" w:rsidP="00BB6F00">
            <w:pPr>
              <w:ind w:right="402"/>
            </w:pPr>
            <w:r w:rsidRPr="00F507A6">
              <w:t xml:space="preserve">N. </w:t>
            </w:r>
          </w:p>
          <w:p w:rsidR="00BB6F00" w:rsidRDefault="00BB6F00" w:rsidP="00BB6F00">
            <w:pPr>
              <w:ind w:right="402"/>
              <w:rPr>
                <w:sz w:val="22"/>
                <w:szCs w:val="22"/>
              </w:rPr>
            </w:pPr>
            <w:r w:rsidRPr="00F507A6">
              <w:t>Classe di Concorso</w:t>
            </w: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F00" w:rsidRDefault="00FF10D2" w:rsidP="00BB6F00">
            <w:pPr>
              <w:ind w:right="402"/>
            </w:pPr>
            <w:r>
              <w:t xml:space="preserve">DESCRIZIONE CLASSE </w:t>
            </w:r>
            <w:proofErr w:type="spellStart"/>
            <w:r>
              <w:t>DI</w:t>
            </w:r>
            <w:proofErr w:type="spellEnd"/>
            <w:r>
              <w:t xml:space="preserve"> </w:t>
            </w:r>
            <w:r w:rsidR="00BB6F00">
              <w:t xml:space="preserve"> CONCORSO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F00" w:rsidRDefault="00BB6F00" w:rsidP="00BB6F00">
            <w:pPr>
              <w:ind w:right="402"/>
            </w:pPr>
            <w:r>
              <w:t>N. ORE</w:t>
            </w:r>
          </w:p>
          <w:p w:rsidR="00BB6F00" w:rsidRDefault="00BB6F00" w:rsidP="00BB6F00">
            <w:pPr>
              <w:ind w:right="402"/>
            </w:pPr>
            <w:r>
              <w:t>(Max 6 ore)</w:t>
            </w:r>
          </w:p>
        </w:tc>
      </w:tr>
      <w:tr w:rsidR="00BB6F00" w:rsidTr="00BB6F00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F00" w:rsidRDefault="00BB6F00" w:rsidP="00BB6F00">
            <w:pPr>
              <w:ind w:left="284" w:right="402"/>
            </w:pPr>
          </w:p>
          <w:p w:rsidR="00694427" w:rsidRDefault="00694427" w:rsidP="00BB6F00">
            <w:pPr>
              <w:ind w:left="284" w:right="402"/>
            </w:pP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F00" w:rsidRDefault="00BB6F00" w:rsidP="00BB6F00">
            <w:pPr>
              <w:ind w:left="284" w:right="402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F00" w:rsidRDefault="00BB6F00" w:rsidP="00BB6F00">
            <w:pPr>
              <w:ind w:left="284" w:right="402"/>
            </w:pPr>
          </w:p>
        </w:tc>
      </w:tr>
      <w:tr w:rsidR="00BB6F00" w:rsidTr="00BB6F00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F00" w:rsidRDefault="00BB6F00" w:rsidP="00BB6F00">
            <w:pPr>
              <w:ind w:left="284" w:right="402"/>
            </w:pPr>
          </w:p>
          <w:p w:rsidR="00694427" w:rsidRDefault="00694427" w:rsidP="00BB6F00">
            <w:pPr>
              <w:ind w:left="284" w:right="402"/>
            </w:pP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F00" w:rsidRDefault="00BB6F00" w:rsidP="00BB6F00">
            <w:pPr>
              <w:ind w:left="284" w:right="402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F00" w:rsidRDefault="00BB6F00" w:rsidP="00BB6F00">
            <w:pPr>
              <w:ind w:left="284" w:right="402"/>
            </w:pPr>
          </w:p>
        </w:tc>
      </w:tr>
      <w:tr w:rsidR="00BB6F00" w:rsidTr="00BB6F00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F00" w:rsidRDefault="00BB6F00" w:rsidP="00BB6F00">
            <w:pPr>
              <w:ind w:left="284" w:right="402"/>
            </w:pPr>
          </w:p>
          <w:p w:rsidR="00694427" w:rsidRDefault="00694427" w:rsidP="00BB6F00">
            <w:pPr>
              <w:ind w:left="284" w:right="402"/>
            </w:pP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F00" w:rsidRDefault="00BB6F00" w:rsidP="00BB6F00">
            <w:pPr>
              <w:ind w:left="284" w:right="402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F00" w:rsidRDefault="00BB6F00" w:rsidP="00BB6F00">
            <w:pPr>
              <w:ind w:left="284" w:right="402"/>
            </w:pPr>
          </w:p>
        </w:tc>
      </w:tr>
      <w:tr w:rsidR="00BB6F00" w:rsidTr="00BB6F00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F00" w:rsidRDefault="00BB6F00" w:rsidP="00BB6F00">
            <w:pPr>
              <w:ind w:left="284" w:right="402"/>
            </w:pPr>
          </w:p>
          <w:p w:rsidR="00694427" w:rsidRDefault="00694427" w:rsidP="00BB6F00">
            <w:pPr>
              <w:ind w:left="284" w:right="402"/>
            </w:pP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F00" w:rsidRDefault="00BB6F00" w:rsidP="00BB6F00">
            <w:pPr>
              <w:ind w:left="284" w:right="402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F00" w:rsidRDefault="00BB6F00" w:rsidP="00BB6F00">
            <w:pPr>
              <w:ind w:left="284" w:right="402"/>
            </w:pPr>
          </w:p>
        </w:tc>
      </w:tr>
    </w:tbl>
    <w:p w:rsidR="009E4FA9" w:rsidRDefault="009E4FA9" w:rsidP="00BB6F00">
      <w:pPr>
        <w:ind w:left="284" w:right="402"/>
        <w:rPr>
          <w:rFonts w:asciiTheme="minorHAnsi" w:hAnsiTheme="minorHAnsi" w:cstheme="minorBidi"/>
          <w:kern w:val="2"/>
          <w:sz w:val="22"/>
          <w:szCs w:val="22"/>
          <w:lang w:eastAsia="en-US"/>
        </w:rPr>
      </w:pPr>
    </w:p>
    <w:p w:rsidR="009E4FA9" w:rsidRDefault="009E4FA9" w:rsidP="00BB6F00">
      <w:pPr>
        <w:ind w:left="284" w:right="402"/>
        <w:jc w:val="both"/>
        <w:rPr>
          <w:sz w:val="24"/>
          <w:szCs w:val="24"/>
        </w:rPr>
      </w:pPr>
    </w:p>
    <w:p w:rsidR="00EE749A" w:rsidRPr="0064336D" w:rsidRDefault="00EE749A" w:rsidP="00BB6F00">
      <w:pPr>
        <w:ind w:left="284" w:right="402"/>
        <w:jc w:val="both"/>
        <w:rPr>
          <w:sz w:val="24"/>
          <w:szCs w:val="24"/>
        </w:rPr>
      </w:pPr>
      <w:r w:rsidRPr="0064336D">
        <w:rPr>
          <w:sz w:val="24"/>
          <w:szCs w:val="24"/>
        </w:rPr>
        <w:t xml:space="preserve">Il/La sottoscritto/a dichiara altresì di essere in possesso della specifica abilitazione o specializzazione per l'insegnamento relativo alle classi di concorso indicate. </w:t>
      </w:r>
    </w:p>
    <w:p w:rsidR="00EE749A" w:rsidRPr="0064336D" w:rsidRDefault="00EE749A" w:rsidP="00BB6F00">
      <w:pPr>
        <w:ind w:left="284" w:right="402"/>
        <w:jc w:val="both"/>
        <w:rPr>
          <w:sz w:val="24"/>
          <w:szCs w:val="24"/>
        </w:rPr>
      </w:pPr>
    </w:p>
    <w:p w:rsidR="00EE749A" w:rsidRPr="0064336D" w:rsidRDefault="00EE749A" w:rsidP="00BB6F00">
      <w:pPr>
        <w:ind w:left="284" w:right="402"/>
        <w:jc w:val="both"/>
        <w:rPr>
          <w:sz w:val="24"/>
          <w:szCs w:val="24"/>
        </w:rPr>
      </w:pPr>
      <w:r w:rsidRPr="0064336D">
        <w:rPr>
          <w:sz w:val="24"/>
          <w:szCs w:val="24"/>
        </w:rPr>
        <w:t xml:space="preserve">Luogo e data, </w:t>
      </w:r>
    </w:p>
    <w:p w:rsidR="00EE749A" w:rsidRPr="0064336D" w:rsidRDefault="00EE749A" w:rsidP="00BB6F00">
      <w:pPr>
        <w:ind w:left="284" w:right="402"/>
        <w:jc w:val="both"/>
        <w:rPr>
          <w:sz w:val="24"/>
          <w:szCs w:val="24"/>
        </w:rPr>
      </w:pPr>
    </w:p>
    <w:p w:rsidR="00F507A6" w:rsidRDefault="00F507A6" w:rsidP="00BB6F00">
      <w:pPr>
        <w:ind w:left="284" w:right="402" w:firstLine="708"/>
        <w:jc w:val="both"/>
        <w:rPr>
          <w:sz w:val="24"/>
          <w:szCs w:val="24"/>
        </w:rPr>
      </w:pPr>
    </w:p>
    <w:p w:rsidR="00F507A6" w:rsidRDefault="00EE749A" w:rsidP="005D6D55">
      <w:pPr>
        <w:ind w:left="6372" w:firstLine="708"/>
        <w:jc w:val="both"/>
        <w:rPr>
          <w:sz w:val="24"/>
          <w:szCs w:val="24"/>
        </w:rPr>
      </w:pPr>
      <w:bookmarkStart w:id="0" w:name="_GoBack"/>
      <w:bookmarkEnd w:id="0"/>
      <w:r w:rsidRPr="0064336D">
        <w:rPr>
          <w:sz w:val="24"/>
          <w:szCs w:val="24"/>
        </w:rPr>
        <w:t>Firma del docente</w:t>
      </w:r>
    </w:p>
    <w:p w:rsidR="00F507A6" w:rsidRDefault="00F507A6" w:rsidP="00F507A6">
      <w:pPr>
        <w:ind w:left="5664" w:firstLine="708"/>
        <w:jc w:val="both"/>
        <w:rPr>
          <w:sz w:val="24"/>
          <w:szCs w:val="24"/>
        </w:rPr>
      </w:pPr>
    </w:p>
    <w:p w:rsidR="00EE749A" w:rsidRPr="0064336D" w:rsidRDefault="00EE749A" w:rsidP="00F507A6">
      <w:pPr>
        <w:ind w:left="4956" w:firstLine="708"/>
        <w:jc w:val="both"/>
        <w:rPr>
          <w:sz w:val="24"/>
          <w:szCs w:val="24"/>
        </w:rPr>
      </w:pPr>
      <w:r w:rsidRPr="0064336D">
        <w:rPr>
          <w:sz w:val="24"/>
          <w:szCs w:val="24"/>
        </w:rPr>
        <w:t xml:space="preserve"> __________________________________</w:t>
      </w:r>
    </w:p>
    <w:p w:rsidR="00EE749A" w:rsidRPr="0064336D" w:rsidRDefault="00EE749A" w:rsidP="0064336D">
      <w:pPr>
        <w:jc w:val="both"/>
        <w:rPr>
          <w:sz w:val="24"/>
          <w:szCs w:val="24"/>
        </w:rPr>
      </w:pPr>
    </w:p>
    <w:p w:rsidR="00F507A6" w:rsidRDefault="00F507A6" w:rsidP="0064336D">
      <w:pPr>
        <w:jc w:val="both"/>
        <w:rPr>
          <w:sz w:val="24"/>
          <w:szCs w:val="24"/>
        </w:rPr>
      </w:pPr>
    </w:p>
    <w:p w:rsidR="00F507A6" w:rsidRDefault="00F507A6" w:rsidP="0064336D">
      <w:pPr>
        <w:jc w:val="both"/>
        <w:rPr>
          <w:sz w:val="24"/>
          <w:szCs w:val="24"/>
        </w:rPr>
      </w:pPr>
    </w:p>
    <w:p w:rsidR="00D83CE2" w:rsidRPr="0064336D" w:rsidRDefault="00EE749A" w:rsidP="0064336D">
      <w:pPr>
        <w:jc w:val="both"/>
        <w:rPr>
          <w:b/>
          <w:sz w:val="24"/>
          <w:szCs w:val="24"/>
        </w:rPr>
      </w:pPr>
      <w:r w:rsidRPr="0064336D">
        <w:rPr>
          <w:sz w:val="24"/>
          <w:szCs w:val="24"/>
        </w:rPr>
        <w:t xml:space="preserve">La presente dichiarazione dovrà essere consegnata alla segreteria del personale entro </w:t>
      </w:r>
      <w:r w:rsidRPr="0064336D">
        <w:rPr>
          <w:b/>
          <w:bCs/>
          <w:sz w:val="24"/>
          <w:szCs w:val="24"/>
        </w:rPr>
        <w:t>il 15 luglio 2026.</w:t>
      </w:r>
    </w:p>
    <w:p w:rsidR="00D83CE2" w:rsidRPr="0064336D" w:rsidRDefault="00D83CE2" w:rsidP="0064336D">
      <w:pPr>
        <w:keepNext/>
        <w:keepLines/>
        <w:ind w:left="5664"/>
        <w:jc w:val="both"/>
        <w:outlineLvl w:val="5"/>
        <w:rPr>
          <w:bCs/>
          <w:i/>
          <w:iCs/>
        </w:rPr>
      </w:pPr>
    </w:p>
    <w:sectPr w:rsidR="00D83CE2" w:rsidRPr="0064336D" w:rsidSect="009D7099">
      <w:footerReference w:type="even" r:id="rId8"/>
      <w:footerReference w:type="default" r:id="rId9"/>
      <w:pgSz w:w="11907" w:h="16839" w:code="9"/>
      <w:pgMar w:top="720" w:right="720" w:bottom="720" w:left="720" w:header="567" w:footer="1134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6D83" w:rsidRDefault="00D16D83">
      <w:r>
        <w:separator/>
      </w:r>
    </w:p>
  </w:endnote>
  <w:endnote w:type="continuationSeparator" w:id="1">
    <w:p w:rsidR="00D16D83" w:rsidRDefault="00D16D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759" w:rsidRDefault="00971843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902759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902759">
      <w:rPr>
        <w:rStyle w:val="Numeropagina"/>
        <w:noProof/>
      </w:rPr>
      <w:t>6</w:t>
    </w:r>
    <w:r>
      <w:rPr>
        <w:rStyle w:val="Numeropagina"/>
      </w:rPr>
      <w:fldChar w:fldCharType="end"/>
    </w:r>
  </w:p>
  <w:p w:rsidR="00902759" w:rsidRDefault="00902759">
    <w:pPr>
      <w:pStyle w:val="Pidipagina"/>
    </w:pPr>
  </w:p>
  <w:p w:rsidR="00902759" w:rsidRDefault="00902759"/>
  <w:p w:rsidR="00902759" w:rsidRDefault="00902759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759" w:rsidRDefault="00902759"/>
  <w:p w:rsidR="00902759" w:rsidRDefault="0090275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6D83" w:rsidRDefault="00D16D83">
      <w:r>
        <w:separator/>
      </w:r>
    </w:p>
  </w:footnote>
  <w:footnote w:type="continuationSeparator" w:id="1">
    <w:p w:rsidR="00D16D83" w:rsidRDefault="00D16D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D2A4601"/>
    <w:multiLevelType w:val="multilevel"/>
    <w:tmpl w:val="5D9CC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8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220" w:hanging="4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DE06A5F"/>
    <w:multiLevelType w:val="hybridMultilevel"/>
    <w:tmpl w:val="6B0C21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18B10398"/>
    <w:multiLevelType w:val="hybridMultilevel"/>
    <w:tmpl w:val="32AEC088"/>
    <w:lvl w:ilvl="0" w:tplc="971ED86E">
      <w:start w:val="1"/>
      <w:numFmt w:val="bullet"/>
      <w:lvlText w:val=""/>
      <w:lvlJc w:val="left"/>
      <w:pPr>
        <w:ind w:left="719" w:hanging="360"/>
      </w:pPr>
      <w:rPr>
        <w:rFonts w:ascii="Symbol" w:eastAsia="Symbol" w:hAnsi="Symbol" w:cs="Symbol" w:hint="default"/>
        <w:highlight w:val="none"/>
      </w:rPr>
    </w:lvl>
    <w:lvl w:ilvl="1" w:tplc="7AF6CC4A">
      <w:start w:val="1"/>
      <w:numFmt w:val="bullet"/>
      <w:lvlText w:val="o"/>
      <w:lvlJc w:val="left"/>
      <w:pPr>
        <w:ind w:left="1439" w:hanging="360"/>
      </w:pPr>
      <w:rPr>
        <w:rFonts w:ascii="Courier New" w:eastAsia="Courier New" w:hAnsi="Courier New" w:cs="Courier New" w:hint="default"/>
      </w:rPr>
    </w:lvl>
    <w:lvl w:ilvl="2" w:tplc="DB8AD02C">
      <w:start w:val="1"/>
      <w:numFmt w:val="bullet"/>
      <w:lvlText w:val=""/>
      <w:lvlJc w:val="left"/>
      <w:pPr>
        <w:ind w:left="2159" w:hanging="360"/>
      </w:pPr>
      <w:rPr>
        <w:rFonts w:ascii="Wingdings" w:eastAsia="Wingdings" w:hAnsi="Wingdings" w:cs="Wingdings" w:hint="default"/>
      </w:rPr>
    </w:lvl>
    <w:lvl w:ilvl="3" w:tplc="A16C4E5A">
      <w:start w:val="1"/>
      <w:numFmt w:val="bullet"/>
      <w:lvlText w:val=""/>
      <w:lvlJc w:val="left"/>
      <w:pPr>
        <w:ind w:left="2879" w:hanging="360"/>
      </w:pPr>
      <w:rPr>
        <w:rFonts w:ascii="Symbol" w:eastAsia="Symbol" w:hAnsi="Symbol" w:cs="Symbol" w:hint="default"/>
      </w:rPr>
    </w:lvl>
    <w:lvl w:ilvl="4" w:tplc="5B985A1C">
      <w:start w:val="1"/>
      <w:numFmt w:val="bullet"/>
      <w:lvlText w:val="o"/>
      <w:lvlJc w:val="left"/>
      <w:pPr>
        <w:ind w:left="3599" w:hanging="360"/>
      </w:pPr>
      <w:rPr>
        <w:rFonts w:ascii="Courier New" w:eastAsia="Courier New" w:hAnsi="Courier New" w:cs="Courier New" w:hint="default"/>
      </w:rPr>
    </w:lvl>
    <w:lvl w:ilvl="5" w:tplc="54EC7298">
      <w:start w:val="1"/>
      <w:numFmt w:val="bullet"/>
      <w:lvlText w:val=""/>
      <w:lvlJc w:val="left"/>
      <w:pPr>
        <w:ind w:left="4319" w:hanging="360"/>
      </w:pPr>
      <w:rPr>
        <w:rFonts w:ascii="Wingdings" w:eastAsia="Wingdings" w:hAnsi="Wingdings" w:cs="Wingdings" w:hint="default"/>
      </w:rPr>
    </w:lvl>
    <w:lvl w:ilvl="6" w:tplc="C9147F7E">
      <w:start w:val="1"/>
      <w:numFmt w:val="bullet"/>
      <w:lvlText w:val=""/>
      <w:lvlJc w:val="left"/>
      <w:pPr>
        <w:ind w:left="5039" w:hanging="360"/>
      </w:pPr>
      <w:rPr>
        <w:rFonts w:ascii="Symbol" w:eastAsia="Symbol" w:hAnsi="Symbol" w:cs="Symbol" w:hint="default"/>
      </w:rPr>
    </w:lvl>
    <w:lvl w:ilvl="7" w:tplc="954628BE">
      <w:start w:val="1"/>
      <w:numFmt w:val="bullet"/>
      <w:lvlText w:val="o"/>
      <w:lvlJc w:val="left"/>
      <w:pPr>
        <w:ind w:left="5759" w:hanging="360"/>
      </w:pPr>
      <w:rPr>
        <w:rFonts w:ascii="Courier New" w:eastAsia="Courier New" w:hAnsi="Courier New" w:cs="Courier New" w:hint="default"/>
      </w:rPr>
    </w:lvl>
    <w:lvl w:ilvl="8" w:tplc="5BB0FE28">
      <w:start w:val="1"/>
      <w:numFmt w:val="bullet"/>
      <w:lvlText w:val=""/>
      <w:lvlJc w:val="left"/>
      <w:pPr>
        <w:ind w:left="6479" w:hanging="360"/>
      </w:pPr>
      <w:rPr>
        <w:rFonts w:ascii="Wingdings" w:eastAsia="Wingdings" w:hAnsi="Wingdings" w:cs="Wingdings" w:hint="default"/>
      </w:rPr>
    </w:lvl>
  </w:abstractNum>
  <w:abstractNum w:abstractNumId="15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570089"/>
    <w:multiLevelType w:val="hybridMultilevel"/>
    <w:tmpl w:val="55726770"/>
    <w:lvl w:ilvl="0" w:tplc="BE14A910">
      <w:numFmt w:val="bullet"/>
      <w:lvlText w:val="-"/>
      <w:lvlJc w:val="left"/>
      <w:pPr>
        <w:ind w:left="510" w:hanging="35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495848B4">
      <w:numFmt w:val="bullet"/>
      <w:lvlText w:val=""/>
      <w:lvlJc w:val="left"/>
      <w:pPr>
        <w:ind w:left="861" w:hanging="346"/>
      </w:pPr>
      <w:rPr>
        <w:rFonts w:ascii="Symbol" w:eastAsia="Symbol" w:hAnsi="Symbol" w:cs="Symbol" w:hint="default"/>
        <w:spacing w:val="0"/>
        <w:w w:val="97"/>
        <w:lang w:val="it-IT" w:eastAsia="en-US" w:bidi="ar-SA"/>
      </w:rPr>
    </w:lvl>
    <w:lvl w:ilvl="2" w:tplc="B1EE7C28">
      <w:numFmt w:val="bullet"/>
      <w:lvlText w:val="•"/>
      <w:lvlJc w:val="left"/>
      <w:pPr>
        <w:ind w:left="1899" w:hanging="346"/>
      </w:pPr>
      <w:rPr>
        <w:rFonts w:hint="default"/>
        <w:lang w:val="it-IT" w:eastAsia="en-US" w:bidi="ar-SA"/>
      </w:rPr>
    </w:lvl>
    <w:lvl w:ilvl="3" w:tplc="81B0B70A">
      <w:numFmt w:val="bullet"/>
      <w:lvlText w:val="•"/>
      <w:lvlJc w:val="left"/>
      <w:pPr>
        <w:ind w:left="2938" w:hanging="346"/>
      </w:pPr>
      <w:rPr>
        <w:rFonts w:hint="default"/>
        <w:lang w:val="it-IT" w:eastAsia="en-US" w:bidi="ar-SA"/>
      </w:rPr>
    </w:lvl>
    <w:lvl w:ilvl="4" w:tplc="AB1A77AE">
      <w:numFmt w:val="bullet"/>
      <w:lvlText w:val="•"/>
      <w:lvlJc w:val="left"/>
      <w:pPr>
        <w:ind w:left="3977" w:hanging="346"/>
      </w:pPr>
      <w:rPr>
        <w:rFonts w:hint="default"/>
        <w:lang w:val="it-IT" w:eastAsia="en-US" w:bidi="ar-SA"/>
      </w:rPr>
    </w:lvl>
    <w:lvl w:ilvl="5" w:tplc="B22E3192">
      <w:numFmt w:val="bullet"/>
      <w:lvlText w:val="•"/>
      <w:lvlJc w:val="left"/>
      <w:pPr>
        <w:ind w:left="5016" w:hanging="346"/>
      </w:pPr>
      <w:rPr>
        <w:rFonts w:hint="default"/>
        <w:lang w:val="it-IT" w:eastAsia="en-US" w:bidi="ar-SA"/>
      </w:rPr>
    </w:lvl>
    <w:lvl w:ilvl="6" w:tplc="F53A4036">
      <w:numFmt w:val="bullet"/>
      <w:lvlText w:val="•"/>
      <w:lvlJc w:val="left"/>
      <w:pPr>
        <w:ind w:left="6055" w:hanging="346"/>
      </w:pPr>
      <w:rPr>
        <w:rFonts w:hint="default"/>
        <w:lang w:val="it-IT" w:eastAsia="en-US" w:bidi="ar-SA"/>
      </w:rPr>
    </w:lvl>
    <w:lvl w:ilvl="7" w:tplc="DADCA408">
      <w:numFmt w:val="bullet"/>
      <w:lvlText w:val="•"/>
      <w:lvlJc w:val="left"/>
      <w:pPr>
        <w:ind w:left="7094" w:hanging="346"/>
      </w:pPr>
      <w:rPr>
        <w:rFonts w:hint="default"/>
        <w:lang w:val="it-IT" w:eastAsia="en-US" w:bidi="ar-SA"/>
      </w:rPr>
    </w:lvl>
    <w:lvl w:ilvl="8" w:tplc="64F8F628">
      <w:numFmt w:val="bullet"/>
      <w:lvlText w:val="•"/>
      <w:lvlJc w:val="left"/>
      <w:pPr>
        <w:ind w:left="8133" w:hanging="346"/>
      </w:pPr>
      <w:rPr>
        <w:rFonts w:hint="default"/>
        <w:lang w:val="it-IT" w:eastAsia="en-US" w:bidi="ar-SA"/>
      </w:rPr>
    </w:lvl>
  </w:abstractNum>
  <w:abstractNum w:abstractNumId="17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6BF2D0E"/>
    <w:multiLevelType w:val="hybridMultilevel"/>
    <w:tmpl w:val="413618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7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55015680"/>
    <w:multiLevelType w:val="hybridMultilevel"/>
    <w:tmpl w:val="6A384DAA"/>
    <w:lvl w:ilvl="0" w:tplc="C37E616C">
      <w:start w:val="1"/>
      <w:numFmt w:val="decimal"/>
      <w:lvlText w:val="%1."/>
      <w:lvlJc w:val="left"/>
      <w:pPr>
        <w:ind w:left="86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E828F58">
      <w:numFmt w:val="bullet"/>
      <w:lvlText w:val="•"/>
      <w:lvlJc w:val="left"/>
      <w:pPr>
        <w:ind w:left="1795" w:hanging="360"/>
      </w:pPr>
      <w:rPr>
        <w:rFonts w:hint="default"/>
        <w:lang w:val="it-IT" w:eastAsia="en-US" w:bidi="ar-SA"/>
      </w:rPr>
    </w:lvl>
    <w:lvl w:ilvl="2" w:tplc="C7D0F718">
      <w:numFmt w:val="bullet"/>
      <w:lvlText w:val="•"/>
      <w:lvlJc w:val="left"/>
      <w:pPr>
        <w:ind w:left="2730" w:hanging="360"/>
      </w:pPr>
      <w:rPr>
        <w:rFonts w:hint="default"/>
        <w:lang w:val="it-IT" w:eastAsia="en-US" w:bidi="ar-SA"/>
      </w:rPr>
    </w:lvl>
    <w:lvl w:ilvl="3" w:tplc="E63E9CA6">
      <w:numFmt w:val="bullet"/>
      <w:lvlText w:val="•"/>
      <w:lvlJc w:val="left"/>
      <w:pPr>
        <w:ind w:left="3665" w:hanging="360"/>
      </w:pPr>
      <w:rPr>
        <w:rFonts w:hint="default"/>
        <w:lang w:val="it-IT" w:eastAsia="en-US" w:bidi="ar-SA"/>
      </w:rPr>
    </w:lvl>
    <w:lvl w:ilvl="4" w:tplc="06F67754">
      <w:numFmt w:val="bullet"/>
      <w:lvlText w:val="•"/>
      <w:lvlJc w:val="left"/>
      <w:pPr>
        <w:ind w:left="4600" w:hanging="360"/>
      </w:pPr>
      <w:rPr>
        <w:rFonts w:hint="default"/>
        <w:lang w:val="it-IT" w:eastAsia="en-US" w:bidi="ar-SA"/>
      </w:rPr>
    </w:lvl>
    <w:lvl w:ilvl="5" w:tplc="4466750A">
      <w:numFmt w:val="bullet"/>
      <w:lvlText w:val="•"/>
      <w:lvlJc w:val="left"/>
      <w:pPr>
        <w:ind w:left="5535" w:hanging="360"/>
      </w:pPr>
      <w:rPr>
        <w:rFonts w:hint="default"/>
        <w:lang w:val="it-IT" w:eastAsia="en-US" w:bidi="ar-SA"/>
      </w:rPr>
    </w:lvl>
    <w:lvl w:ilvl="6" w:tplc="679E7A34">
      <w:numFmt w:val="bullet"/>
      <w:lvlText w:val="•"/>
      <w:lvlJc w:val="left"/>
      <w:pPr>
        <w:ind w:left="6470" w:hanging="360"/>
      </w:pPr>
      <w:rPr>
        <w:rFonts w:hint="default"/>
        <w:lang w:val="it-IT" w:eastAsia="en-US" w:bidi="ar-SA"/>
      </w:rPr>
    </w:lvl>
    <w:lvl w:ilvl="7" w:tplc="7F42654C">
      <w:numFmt w:val="bullet"/>
      <w:lvlText w:val="•"/>
      <w:lvlJc w:val="left"/>
      <w:pPr>
        <w:ind w:left="7405" w:hanging="360"/>
      </w:pPr>
      <w:rPr>
        <w:rFonts w:hint="default"/>
        <w:lang w:val="it-IT" w:eastAsia="en-US" w:bidi="ar-SA"/>
      </w:rPr>
    </w:lvl>
    <w:lvl w:ilvl="8" w:tplc="6EA8B96E">
      <w:numFmt w:val="bullet"/>
      <w:lvlText w:val="•"/>
      <w:lvlJc w:val="left"/>
      <w:pPr>
        <w:ind w:left="8340" w:hanging="360"/>
      </w:pPr>
      <w:rPr>
        <w:rFonts w:hint="default"/>
        <w:lang w:val="it-IT" w:eastAsia="en-US" w:bidi="ar-SA"/>
      </w:rPr>
    </w:lvl>
  </w:abstractNum>
  <w:abstractNum w:abstractNumId="29">
    <w:nsid w:val="57F52588"/>
    <w:multiLevelType w:val="multilevel"/>
    <w:tmpl w:val="36C2F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910772"/>
    <w:multiLevelType w:val="hybridMultilevel"/>
    <w:tmpl w:val="FBCA14BA"/>
    <w:lvl w:ilvl="0" w:tplc="953CAB7A">
      <w:start w:val="4"/>
      <w:numFmt w:val="bullet"/>
      <w:lvlText w:val="-"/>
      <w:lvlJc w:val="left"/>
      <w:pPr>
        <w:ind w:left="37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33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3"/>
  </w:num>
  <w:num w:numId="3">
    <w:abstractNumId w:val="0"/>
  </w:num>
  <w:num w:numId="4">
    <w:abstractNumId w:val="1"/>
  </w:num>
  <w:num w:numId="5">
    <w:abstractNumId w:val="2"/>
  </w:num>
  <w:num w:numId="6">
    <w:abstractNumId w:val="17"/>
  </w:num>
  <w:num w:numId="7">
    <w:abstractNumId w:val="12"/>
  </w:num>
  <w:num w:numId="8">
    <w:abstractNumId w:val="26"/>
  </w:num>
  <w:num w:numId="9">
    <w:abstractNumId w:val="15"/>
  </w:num>
  <w:num w:numId="10">
    <w:abstractNumId w:val="33"/>
  </w:num>
  <w:num w:numId="11">
    <w:abstractNumId w:val="24"/>
  </w:num>
  <w:num w:numId="12">
    <w:abstractNumId w:val="7"/>
  </w:num>
  <w:num w:numId="13">
    <w:abstractNumId w:val="8"/>
  </w:num>
  <w:num w:numId="14">
    <w:abstractNumId w:val="5"/>
  </w:num>
  <w:num w:numId="15">
    <w:abstractNumId w:val="21"/>
  </w:num>
  <w:num w:numId="16">
    <w:abstractNumId w:val="31"/>
  </w:num>
  <w:num w:numId="17">
    <w:abstractNumId w:val="9"/>
  </w:num>
  <w:num w:numId="18">
    <w:abstractNumId w:val="25"/>
  </w:num>
  <w:num w:numId="19">
    <w:abstractNumId w:val="3"/>
  </w:num>
  <w:num w:numId="20">
    <w:abstractNumId w:val="4"/>
  </w:num>
  <w:num w:numId="21">
    <w:abstractNumId w:val="18"/>
  </w:num>
  <w:num w:numId="22">
    <w:abstractNumId w:val="19"/>
  </w:num>
  <w:num w:numId="23">
    <w:abstractNumId w:val="22"/>
  </w:num>
  <w:num w:numId="24">
    <w:abstractNumId w:val="27"/>
  </w:num>
  <w:num w:numId="25">
    <w:abstractNumId w:val="13"/>
  </w:num>
  <w:num w:numId="26">
    <w:abstractNumId w:val="30"/>
  </w:num>
  <w:num w:numId="27">
    <w:abstractNumId w:val="11"/>
  </w:num>
  <w:num w:numId="28">
    <w:abstractNumId w:val="14"/>
  </w:num>
  <w:num w:numId="29">
    <w:abstractNumId w:val="10"/>
  </w:num>
  <w:num w:numId="30">
    <w:abstractNumId w:val="32"/>
  </w:num>
  <w:num w:numId="31">
    <w:abstractNumId w:val="16"/>
  </w:num>
  <w:num w:numId="32">
    <w:abstractNumId w:val="28"/>
  </w:num>
  <w:num w:numId="33">
    <w:abstractNumId w:val="20"/>
  </w:num>
  <w:num w:numId="34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341E"/>
    <w:rsid w:val="000371CE"/>
    <w:rsid w:val="00043918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48C"/>
    <w:rsid w:val="00072224"/>
    <w:rsid w:val="000736AB"/>
    <w:rsid w:val="00074CDD"/>
    <w:rsid w:val="0007706B"/>
    <w:rsid w:val="00081E2A"/>
    <w:rsid w:val="0008242F"/>
    <w:rsid w:val="00093B8A"/>
    <w:rsid w:val="000A19BA"/>
    <w:rsid w:val="000A2C09"/>
    <w:rsid w:val="000A3574"/>
    <w:rsid w:val="000A74CB"/>
    <w:rsid w:val="000B12C5"/>
    <w:rsid w:val="000B3F0A"/>
    <w:rsid w:val="000B480F"/>
    <w:rsid w:val="000B6C44"/>
    <w:rsid w:val="000C0039"/>
    <w:rsid w:val="000C11ED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335E"/>
    <w:rsid w:val="001248A2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46ABE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1B30"/>
    <w:rsid w:val="00182723"/>
    <w:rsid w:val="00185A49"/>
    <w:rsid w:val="00186225"/>
    <w:rsid w:val="0018773E"/>
    <w:rsid w:val="00191CA1"/>
    <w:rsid w:val="001A5909"/>
    <w:rsid w:val="001A6378"/>
    <w:rsid w:val="001B1257"/>
    <w:rsid w:val="001B1415"/>
    <w:rsid w:val="001B3412"/>
    <w:rsid w:val="001B484F"/>
    <w:rsid w:val="001B7378"/>
    <w:rsid w:val="001C0302"/>
    <w:rsid w:val="001C6B48"/>
    <w:rsid w:val="001C6C49"/>
    <w:rsid w:val="001D4B64"/>
    <w:rsid w:val="001D6B50"/>
    <w:rsid w:val="001E4529"/>
    <w:rsid w:val="001E52E4"/>
    <w:rsid w:val="001F16A2"/>
    <w:rsid w:val="001F207B"/>
    <w:rsid w:val="001F6C2D"/>
    <w:rsid w:val="00201329"/>
    <w:rsid w:val="0020736F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285D"/>
    <w:rsid w:val="00232B2B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19F0"/>
    <w:rsid w:val="002761FD"/>
    <w:rsid w:val="002772BD"/>
    <w:rsid w:val="00282A21"/>
    <w:rsid w:val="00285EBC"/>
    <w:rsid w:val="002860BF"/>
    <w:rsid w:val="00286C40"/>
    <w:rsid w:val="0029126B"/>
    <w:rsid w:val="00291FF9"/>
    <w:rsid w:val="0029332E"/>
    <w:rsid w:val="002943C2"/>
    <w:rsid w:val="00297481"/>
    <w:rsid w:val="002A014D"/>
    <w:rsid w:val="002A6748"/>
    <w:rsid w:val="002B0440"/>
    <w:rsid w:val="002B206B"/>
    <w:rsid w:val="002B3171"/>
    <w:rsid w:val="002B684C"/>
    <w:rsid w:val="002C1C92"/>
    <w:rsid w:val="002C1E86"/>
    <w:rsid w:val="002D3EC6"/>
    <w:rsid w:val="002D472B"/>
    <w:rsid w:val="002D473A"/>
    <w:rsid w:val="002D786D"/>
    <w:rsid w:val="002E1891"/>
    <w:rsid w:val="002E1DEB"/>
    <w:rsid w:val="002E5DB6"/>
    <w:rsid w:val="002F09D9"/>
    <w:rsid w:val="002F49B3"/>
    <w:rsid w:val="002F66C4"/>
    <w:rsid w:val="002F7517"/>
    <w:rsid w:val="00300F45"/>
    <w:rsid w:val="003046E9"/>
    <w:rsid w:val="00304B62"/>
    <w:rsid w:val="0030701D"/>
    <w:rsid w:val="00320EE3"/>
    <w:rsid w:val="0032693F"/>
    <w:rsid w:val="003312F5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3CE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A02"/>
    <w:rsid w:val="00382EC8"/>
    <w:rsid w:val="00383ADD"/>
    <w:rsid w:val="003846CC"/>
    <w:rsid w:val="003926F3"/>
    <w:rsid w:val="00392E1C"/>
    <w:rsid w:val="0039511D"/>
    <w:rsid w:val="00395933"/>
    <w:rsid w:val="003A007F"/>
    <w:rsid w:val="003A01DE"/>
    <w:rsid w:val="003A1779"/>
    <w:rsid w:val="003A433E"/>
    <w:rsid w:val="003A5D3A"/>
    <w:rsid w:val="003B11DC"/>
    <w:rsid w:val="003B79E2"/>
    <w:rsid w:val="003C0DE3"/>
    <w:rsid w:val="003C60F6"/>
    <w:rsid w:val="003C7A75"/>
    <w:rsid w:val="003D4352"/>
    <w:rsid w:val="003E06E2"/>
    <w:rsid w:val="003E18F4"/>
    <w:rsid w:val="003E2DA4"/>
    <w:rsid w:val="003E2E35"/>
    <w:rsid w:val="003E5C47"/>
    <w:rsid w:val="003F1B35"/>
    <w:rsid w:val="003F2D21"/>
    <w:rsid w:val="003F5439"/>
    <w:rsid w:val="00402EBD"/>
    <w:rsid w:val="004076E9"/>
    <w:rsid w:val="00414813"/>
    <w:rsid w:val="00416DC1"/>
    <w:rsid w:val="00430C48"/>
    <w:rsid w:val="00433CB5"/>
    <w:rsid w:val="00435CFB"/>
    <w:rsid w:val="00436388"/>
    <w:rsid w:val="0044224C"/>
    <w:rsid w:val="00443639"/>
    <w:rsid w:val="00446355"/>
    <w:rsid w:val="0044774A"/>
    <w:rsid w:val="004501C6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7369"/>
    <w:rsid w:val="004A5D71"/>
    <w:rsid w:val="004A786E"/>
    <w:rsid w:val="004B09C3"/>
    <w:rsid w:val="004B5569"/>
    <w:rsid w:val="004B62EF"/>
    <w:rsid w:val="004C01A7"/>
    <w:rsid w:val="004D18E3"/>
    <w:rsid w:val="004D1C0F"/>
    <w:rsid w:val="004D539A"/>
    <w:rsid w:val="004E105E"/>
    <w:rsid w:val="004E6955"/>
    <w:rsid w:val="004F7A83"/>
    <w:rsid w:val="00503E82"/>
    <w:rsid w:val="00504B83"/>
    <w:rsid w:val="00505644"/>
    <w:rsid w:val="005057E0"/>
    <w:rsid w:val="00507FEC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3824"/>
    <w:rsid w:val="00565200"/>
    <w:rsid w:val="00567DE5"/>
    <w:rsid w:val="00567E59"/>
    <w:rsid w:val="0057229A"/>
    <w:rsid w:val="005729EC"/>
    <w:rsid w:val="00576F0F"/>
    <w:rsid w:val="00580506"/>
    <w:rsid w:val="00580DF0"/>
    <w:rsid w:val="00583A1F"/>
    <w:rsid w:val="00585647"/>
    <w:rsid w:val="00585A3D"/>
    <w:rsid w:val="00585C3D"/>
    <w:rsid w:val="00591CC1"/>
    <w:rsid w:val="00597E09"/>
    <w:rsid w:val="005A0695"/>
    <w:rsid w:val="005A4B10"/>
    <w:rsid w:val="005A5AB6"/>
    <w:rsid w:val="005A7F30"/>
    <w:rsid w:val="005B65B5"/>
    <w:rsid w:val="005C4245"/>
    <w:rsid w:val="005C77DE"/>
    <w:rsid w:val="005D6D55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309D"/>
    <w:rsid w:val="005F5051"/>
    <w:rsid w:val="005F72D5"/>
    <w:rsid w:val="005F77A3"/>
    <w:rsid w:val="006008A3"/>
    <w:rsid w:val="00601F99"/>
    <w:rsid w:val="00604D3F"/>
    <w:rsid w:val="006058E4"/>
    <w:rsid w:val="00605CA8"/>
    <w:rsid w:val="00605DE5"/>
    <w:rsid w:val="00606B2E"/>
    <w:rsid w:val="00607877"/>
    <w:rsid w:val="0061011E"/>
    <w:rsid w:val="006105EA"/>
    <w:rsid w:val="00613E0F"/>
    <w:rsid w:val="006149C4"/>
    <w:rsid w:val="006167AA"/>
    <w:rsid w:val="0062170F"/>
    <w:rsid w:val="0062483F"/>
    <w:rsid w:val="00632BF9"/>
    <w:rsid w:val="00632F5C"/>
    <w:rsid w:val="00635CBB"/>
    <w:rsid w:val="006378DA"/>
    <w:rsid w:val="00637EE7"/>
    <w:rsid w:val="00641159"/>
    <w:rsid w:val="0064336D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3118"/>
    <w:rsid w:val="006849D6"/>
    <w:rsid w:val="00691032"/>
    <w:rsid w:val="00692070"/>
    <w:rsid w:val="00694427"/>
    <w:rsid w:val="006A149B"/>
    <w:rsid w:val="006A5FF4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33D9"/>
    <w:rsid w:val="006E4E92"/>
    <w:rsid w:val="006E5326"/>
    <w:rsid w:val="006E7225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27A10"/>
    <w:rsid w:val="00731440"/>
    <w:rsid w:val="00733D1B"/>
    <w:rsid w:val="00735EC9"/>
    <w:rsid w:val="00740439"/>
    <w:rsid w:val="00740888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02A"/>
    <w:rsid w:val="0077662D"/>
    <w:rsid w:val="00777992"/>
    <w:rsid w:val="0079013C"/>
    <w:rsid w:val="007927F5"/>
    <w:rsid w:val="00796D2C"/>
    <w:rsid w:val="007A189A"/>
    <w:rsid w:val="007A3EDB"/>
    <w:rsid w:val="007B2E87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0066"/>
    <w:rsid w:val="00801BA6"/>
    <w:rsid w:val="00811416"/>
    <w:rsid w:val="00814E0C"/>
    <w:rsid w:val="00815D29"/>
    <w:rsid w:val="00821BBE"/>
    <w:rsid w:val="0082652D"/>
    <w:rsid w:val="008303A6"/>
    <w:rsid w:val="00831FA2"/>
    <w:rsid w:val="00832733"/>
    <w:rsid w:val="00834CAF"/>
    <w:rsid w:val="0083680A"/>
    <w:rsid w:val="00842499"/>
    <w:rsid w:val="00842E3A"/>
    <w:rsid w:val="00843031"/>
    <w:rsid w:val="0084363D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4FB4"/>
    <w:rsid w:val="008976D9"/>
    <w:rsid w:val="00897BDF"/>
    <w:rsid w:val="008A1E97"/>
    <w:rsid w:val="008A25A6"/>
    <w:rsid w:val="008B0546"/>
    <w:rsid w:val="008B1FC8"/>
    <w:rsid w:val="008B37FD"/>
    <w:rsid w:val="008B6767"/>
    <w:rsid w:val="008B67E9"/>
    <w:rsid w:val="008C0440"/>
    <w:rsid w:val="008C1400"/>
    <w:rsid w:val="008C520D"/>
    <w:rsid w:val="008D1317"/>
    <w:rsid w:val="008D197D"/>
    <w:rsid w:val="008D2894"/>
    <w:rsid w:val="008E0DE5"/>
    <w:rsid w:val="008E7578"/>
    <w:rsid w:val="008F28B1"/>
    <w:rsid w:val="008F3CD8"/>
    <w:rsid w:val="008F7B5F"/>
    <w:rsid w:val="00902759"/>
    <w:rsid w:val="0090455C"/>
    <w:rsid w:val="00906BD1"/>
    <w:rsid w:val="009105E1"/>
    <w:rsid w:val="0091078D"/>
    <w:rsid w:val="00923596"/>
    <w:rsid w:val="009246DD"/>
    <w:rsid w:val="009276CE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71843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A0D66"/>
    <w:rsid w:val="009A126F"/>
    <w:rsid w:val="009B2F7D"/>
    <w:rsid w:val="009B31B2"/>
    <w:rsid w:val="009B3956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099"/>
    <w:rsid w:val="009D7632"/>
    <w:rsid w:val="009E4FA9"/>
    <w:rsid w:val="009F0239"/>
    <w:rsid w:val="009F0ED6"/>
    <w:rsid w:val="009F477B"/>
    <w:rsid w:val="009F4F91"/>
    <w:rsid w:val="00A0069F"/>
    <w:rsid w:val="00A023CC"/>
    <w:rsid w:val="00A10524"/>
    <w:rsid w:val="00A11AC5"/>
    <w:rsid w:val="00A11DB1"/>
    <w:rsid w:val="00A13318"/>
    <w:rsid w:val="00A15AF4"/>
    <w:rsid w:val="00A174A1"/>
    <w:rsid w:val="00A20A7A"/>
    <w:rsid w:val="00A20DA6"/>
    <w:rsid w:val="00A251BF"/>
    <w:rsid w:val="00A31FDE"/>
    <w:rsid w:val="00A32674"/>
    <w:rsid w:val="00A32D87"/>
    <w:rsid w:val="00A403C5"/>
    <w:rsid w:val="00A41940"/>
    <w:rsid w:val="00A41BEA"/>
    <w:rsid w:val="00A44878"/>
    <w:rsid w:val="00A44A2D"/>
    <w:rsid w:val="00A4533F"/>
    <w:rsid w:val="00A47531"/>
    <w:rsid w:val="00A47AA5"/>
    <w:rsid w:val="00A53D16"/>
    <w:rsid w:val="00A552D6"/>
    <w:rsid w:val="00A5614F"/>
    <w:rsid w:val="00A57F54"/>
    <w:rsid w:val="00A6054A"/>
    <w:rsid w:val="00A6127E"/>
    <w:rsid w:val="00A62ECC"/>
    <w:rsid w:val="00A62F2B"/>
    <w:rsid w:val="00A6464D"/>
    <w:rsid w:val="00A65DF8"/>
    <w:rsid w:val="00A727A8"/>
    <w:rsid w:val="00A76733"/>
    <w:rsid w:val="00A81F6C"/>
    <w:rsid w:val="00A90F34"/>
    <w:rsid w:val="00A91C14"/>
    <w:rsid w:val="00A94E66"/>
    <w:rsid w:val="00A96329"/>
    <w:rsid w:val="00AA3F35"/>
    <w:rsid w:val="00AA6CCD"/>
    <w:rsid w:val="00AA6F9E"/>
    <w:rsid w:val="00AB3F38"/>
    <w:rsid w:val="00AB76C8"/>
    <w:rsid w:val="00AC107F"/>
    <w:rsid w:val="00AC21A5"/>
    <w:rsid w:val="00AC62CF"/>
    <w:rsid w:val="00AD07E7"/>
    <w:rsid w:val="00AD28CB"/>
    <w:rsid w:val="00AD540E"/>
    <w:rsid w:val="00AE1645"/>
    <w:rsid w:val="00AE366E"/>
    <w:rsid w:val="00AE6A54"/>
    <w:rsid w:val="00AF52DE"/>
    <w:rsid w:val="00B0071B"/>
    <w:rsid w:val="00B00B0E"/>
    <w:rsid w:val="00B00E23"/>
    <w:rsid w:val="00B01D51"/>
    <w:rsid w:val="00B037E8"/>
    <w:rsid w:val="00B03CC7"/>
    <w:rsid w:val="00B03CC9"/>
    <w:rsid w:val="00B05C53"/>
    <w:rsid w:val="00B122F3"/>
    <w:rsid w:val="00B2311E"/>
    <w:rsid w:val="00B23FD6"/>
    <w:rsid w:val="00B26CEE"/>
    <w:rsid w:val="00B27C5B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55F9C"/>
    <w:rsid w:val="00B60134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2B30"/>
    <w:rsid w:val="00BB38A7"/>
    <w:rsid w:val="00BB6BE2"/>
    <w:rsid w:val="00BB6F00"/>
    <w:rsid w:val="00BC037A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D88"/>
    <w:rsid w:val="00C728F6"/>
    <w:rsid w:val="00C82D63"/>
    <w:rsid w:val="00C85681"/>
    <w:rsid w:val="00C9066B"/>
    <w:rsid w:val="00C90CDE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5F16"/>
    <w:rsid w:val="00CD68F1"/>
    <w:rsid w:val="00CE126E"/>
    <w:rsid w:val="00CE311E"/>
    <w:rsid w:val="00CE34D8"/>
    <w:rsid w:val="00CE4668"/>
    <w:rsid w:val="00CE4CDA"/>
    <w:rsid w:val="00CE7B7E"/>
    <w:rsid w:val="00CF00AC"/>
    <w:rsid w:val="00CF2CD9"/>
    <w:rsid w:val="00CF2DCA"/>
    <w:rsid w:val="00CF5402"/>
    <w:rsid w:val="00CF7D83"/>
    <w:rsid w:val="00D02160"/>
    <w:rsid w:val="00D0520A"/>
    <w:rsid w:val="00D05358"/>
    <w:rsid w:val="00D1518D"/>
    <w:rsid w:val="00D16D83"/>
    <w:rsid w:val="00D1714E"/>
    <w:rsid w:val="00D23FCF"/>
    <w:rsid w:val="00D24891"/>
    <w:rsid w:val="00D259D5"/>
    <w:rsid w:val="00D25E0F"/>
    <w:rsid w:val="00D26444"/>
    <w:rsid w:val="00D3076B"/>
    <w:rsid w:val="00D33BCC"/>
    <w:rsid w:val="00D3615C"/>
    <w:rsid w:val="00D4191E"/>
    <w:rsid w:val="00D47BEF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81C29"/>
    <w:rsid w:val="00D82D6E"/>
    <w:rsid w:val="00D832A9"/>
    <w:rsid w:val="00D83CE2"/>
    <w:rsid w:val="00D91878"/>
    <w:rsid w:val="00D920A3"/>
    <w:rsid w:val="00D933B8"/>
    <w:rsid w:val="00D94D0B"/>
    <w:rsid w:val="00D9743E"/>
    <w:rsid w:val="00D977C5"/>
    <w:rsid w:val="00DA6183"/>
    <w:rsid w:val="00DA7448"/>
    <w:rsid w:val="00DA7978"/>
    <w:rsid w:val="00DA7EDD"/>
    <w:rsid w:val="00DB215F"/>
    <w:rsid w:val="00DB71F1"/>
    <w:rsid w:val="00DC08C8"/>
    <w:rsid w:val="00DC09F0"/>
    <w:rsid w:val="00DC22A2"/>
    <w:rsid w:val="00DD0DBE"/>
    <w:rsid w:val="00DD1740"/>
    <w:rsid w:val="00DD1F91"/>
    <w:rsid w:val="00DD463E"/>
    <w:rsid w:val="00DD704B"/>
    <w:rsid w:val="00DE0AB9"/>
    <w:rsid w:val="00DE2294"/>
    <w:rsid w:val="00DE417B"/>
    <w:rsid w:val="00DE43F8"/>
    <w:rsid w:val="00DE791F"/>
    <w:rsid w:val="00DF0084"/>
    <w:rsid w:val="00DF7B0B"/>
    <w:rsid w:val="00DF7E8D"/>
    <w:rsid w:val="00E0597F"/>
    <w:rsid w:val="00E06895"/>
    <w:rsid w:val="00E0713E"/>
    <w:rsid w:val="00E11092"/>
    <w:rsid w:val="00E122B9"/>
    <w:rsid w:val="00E14FE7"/>
    <w:rsid w:val="00E15081"/>
    <w:rsid w:val="00E167B8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018D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C303F"/>
    <w:rsid w:val="00EC3183"/>
    <w:rsid w:val="00EC4C6F"/>
    <w:rsid w:val="00ED03F7"/>
    <w:rsid w:val="00ED1016"/>
    <w:rsid w:val="00ED5317"/>
    <w:rsid w:val="00ED65F7"/>
    <w:rsid w:val="00EE2CF3"/>
    <w:rsid w:val="00EE6971"/>
    <w:rsid w:val="00EE749A"/>
    <w:rsid w:val="00EE7710"/>
    <w:rsid w:val="00EF30AB"/>
    <w:rsid w:val="00EF617D"/>
    <w:rsid w:val="00F04C4F"/>
    <w:rsid w:val="00F07F9B"/>
    <w:rsid w:val="00F1445C"/>
    <w:rsid w:val="00F164C7"/>
    <w:rsid w:val="00F2100B"/>
    <w:rsid w:val="00F21F17"/>
    <w:rsid w:val="00F2418C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07A6"/>
    <w:rsid w:val="00F52F0D"/>
    <w:rsid w:val="00F52FF5"/>
    <w:rsid w:val="00F55BE0"/>
    <w:rsid w:val="00F645F8"/>
    <w:rsid w:val="00F74C9B"/>
    <w:rsid w:val="00F800D7"/>
    <w:rsid w:val="00F8229C"/>
    <w:rsid w:val="00F95EBA"/>
    <w:rsid w:val="00F97F53"/>
    <w:rsid w:val="00FA015F"/>
    <w:rsid w:val="00FA166C"/>
    <w:rsid w:val="00FA3870"/>
    <w:rsid w:val="00FA6381"/>
    <w:rsid w:val="00FA6860"/>
    <w:rsid w:val="00FB1411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0B09"/>
    <w:rsid w:val="00FE1FB6"/>
    <w:rsid w:val="00FE38E9"/>
    <w:rsid w:val="00FE3B14"/>
    <w:rsid w:val="00FF0D7E"/>
    <w:rsid w:val="00FF0EEE"/>
    <w:rsid w:val="00FF10D2"/>
    <w:rsid w:val="00FF2FBA"/>
    <w:rsid w:val="00FF73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rsid w:val="0097184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971843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971843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971843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971843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971843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971843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971843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971843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971843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971843"/>
  </w:style>
  <w:style w:type="character" w:styleId="Collegamentoipertestuale">
    <w:name w:val="Hyperlink"/>
    <w:rsid w:val="00971843"/>
    <w:rPr>
      <w:color w:val="0000FF"/>
      <w:u w:val="single"/>
    </w:rPr>
  </w:style>
  <w:style w:type="paragraph" w:customStyle="1" w:styleId="Corpodeltesto1">
    <w:name w:val="Corpo del testo1"/>
    <w:basedOn w:val="Normale"/>
    <w:rsid w:val="00971843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971843"/>
  </w:style>
  <w:style w:type="character" w:styleId="Rimandonotaapidipagina">
    <w:name w:val="footnote reference"/>
    <w:semiHidden/>
    <w:rsid w:val="00971843"/>
    <w:rPr>
      <w:vertAlign w:val="superscript"/>
    </w:rPr>
  </w:style>
  <w:style w:type="paragraph" w:styleId="Intestazione">
    <w:name w:val="header"/>
    <w:basedOn w:val="Normale"/>
    <w:rsid w:val="00971843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link w:val="TitoloCaratter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aliases w:val="Elenco1,Elenco_2,Question,Normal bullet 2,Elenco VOX"/>
    <w:basedOn w:val="Normale"/>
    <w:link w:val="ParagrafoelencoCarattere"/>
    <w:uiPriority w:val="99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qFormat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deltesto">
    <w:name w:val="Body Text"/>
    <w:basedOn w:val="Normale"/>
    <w:link w:val="Corpodel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Carpredefinitoparagrafo1">
    <w:name w:val="Car. predefinito paragrafo1"/>
    <w:qFormat/>
    <w:rsid w:val="000B3F0A"/>
  </w:style>
  <w:style w:type="character" w:customStyle="1" w:styleId="TitoloCarattere">
    <w:name w:val="Titolo Carattere"/>
    <w:basedOn w:val="Carpredefinitoparagrafo"/>
    <w:link w:val="Titolo"/>
    <w:qFormat/>
    <w:rsid w:val="009A126F"/>
    <w:rPr>
      <w:b/>
      <w:bCs/>
      <w:sz w:val="24"/>
      <w:szCs w:val="24"/>
    </w:rPr>
  </w:style>
  <w:style w:type="character" w:customStyle="1" w:styleId="ParagrafoelencoCarattere">
    <w:name w:val="Paragrafo elenco Carattere"/>
    <w:aliases w:val="Elenco1 Carattere,Elenco_2 Carattere,Question Carattere,Normal bullet 2 Carattere,Elenco VOX Carattere"/>
    <w:link w:val="Paragrafoelenco"/>
    <w:uiPriority w:val="99"/>
    <w:qFormat/>
    <w:locked/>
    <w:rsid w:val="009A126F"/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9A126F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D933B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7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5838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10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84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51752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54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36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ECC90A-4D12-4DCC-A7A1-332BDF177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1236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Francesco</cp:lastModifiedBy>
  <cp:revision>3</cp:revision>
  <cp:lastPrinted>2026-01-28T12:15:00Z</cp:lastPrinted>
  <dcterms:created xsi:type="dcterms:W3CDTF">2026-07-02T15:49:00Z</dcterms:created>
  <dcterms:modified xsi:type="dcterms:W3CDTF">2026-07-02T15:50:00Z</dcterms:modified>
</cp:coreProperties>
</file>